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7C5" w:rsidRDefault="004647C5">
      <w:pPr>
        <w:spacing w:before="5" w:line="120" w:lineRule="exact"/>
        <w:rPr>
          <w:sz w:val="12"/>
          <w:szCs w:val="12"/>
        </w:rPr>
      </w:pPr>
    </w:p>
    <w:p w:rsidR="004647C5" w:rsidRDefault="00E22E8A">
      <w:pPr>
        <w:spacing w:line="200" w:lineRule="exact"/>
      </w:pPr>
      <w:r>
        <w:rPr>
          <w:noProof/>
        </w:rPr>
        <w:drawing>
          <wp:anchor distT="0" distB="0" distL="114300" distR="114300" simplePos="0" relativeHeight="503315942" behindDoc="0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130175</wp:posOffset>
            </wp:positionV>
            <wp:extent cx="6309995" cy="985520"/>
            <wp:effectExtent l="19050" t="0" r="0" b="0"/>
            <wp:wrapSquare wrapText="bothSides"/>
            <wp:docPr id="6" name="Picture 2" descr="D:\SK\FORMAT\SVCET LETTER 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\FORMAT\SVCET LETTER HEA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7C5" w:rsidRDefault="004647C5">
      <w:pPr>
        <w:ind w:left="489"/>
      </w:pPr>
    </w:p>
    <w:p w:rsidR="004647C5" w:rsidRDefault="00E06334">
      <w:pPr>
        <w:spacing w:before="40"/>
        <w:ind w:left="2372" w:right="2391"/>
        <w:jc w:val="center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 of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Co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ience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eer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4647C5" w:rsidRDefault="00E06334">
      <w:pPr>
        <w:spacing w:before="36"/>
        <w:ind w:left="100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ubje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me: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CO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TER HA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DW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RE 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D 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ETWORK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TROUB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O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ING</w:t>
      </w:r>
    </w:p>
    <w:p w:rsidR="004647C5" w:rsidRDefault="00E06334">
      <w:pPr>
        <w:spacing w:before="43"/>
        <w:ind w:left="100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ubje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CS 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72</w:t>
      </w:r>
    </w:p>
    <w:p w:rsidR="00E22E8A" w:rsidRDefault="00E22E8A" w:rsidP="00E22E8A">
      <w:pPr>
        <w:spacing w:before="45" w:line="274" w:lineRule="auto"/>
        <w:ind w:left="820" w:right="3380" w:hanging="720"/>
        <w:rPr>
          <w:b/>
          <w:spacing w:val="-3"/>
          <w:sz w:val="24"/>
          <w:szCs w:val="24"/>
        </w:rPr>
      </w:pPr>
    </w:p>
    <w:p w:rsidR="004647C5" w:rsidRDefault="00E06334" w:rsidP="00E22E8A">
      <w:pPr>
        <w:spacing w:before="45" w:line="274" w:lineRule="auto"/>
        <w:ind w:left="820" w:right="3380" w:hanging="720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By : </w:t>
      </w:r>
      <w:r w:rsidR="00E22E8A">
        <w:rPr>
          <w:sz w:val="24"/>
          <w:szCs w:val="24"/>
        </w:rPr>
        <w:t>Dr. N. Balaji, Professor &amp; HOD / CSE</w:t>
      </w:r>
    </w:p>
    <w:p w:rsidR="004647C5" w:rsidRDefault="004647C5">
      <w:pPr>
        <w:spacing w:before="4" w:line="120" w:lineRule="exact"/>
        <w:rPr>
          <w:sz w:val="12"/>
          <w:szCs w:val="12"/>
        </w:rPr>
      </w:pPr>
    </w:p>
    <w:p w:rsidR="004647C5" w:rsidRDefault="004647C5">
      <w:pPr>
        <w:spacing w:line="200" w:lineRule="exact"/>
      </w:pPr>
    </w:p>
    <w:p w:rsidR="004647C5" w:rsidRDefault="00E06334">
      <w:pPr>
        <w:spacing w:line="275" w:lineRule="auto"/>
        <w:ind w:left="4452" w:right="1925" w:hanging="4352"/>
        <w:rPr>
          <w:sz w:val="24"/>
          <w:szCs w:val="24"/>
        </w:rPr>
      </w:pP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 xml:space="preserve">ied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 xml:space="preserve">y :                                                                                     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z w:val="24"/>
          <w:szCs w:val="24"/>
        </w:rPr>
        <w:t>Ap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ov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b</w:t>
      </w:r>
      <w:r>
        <w:rPr>
          <w:b/>
          <w:sz w:val="24"/>
          <w:szCs w:val="24"/>
        </w:rPr>
        <w:t>y : U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IT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– IV</w:t>
      </w:r>
    </w:p>
    <w:p w:rsidR="004647C5" w:rsidRDefault="00E06334">
      <w:pPr>
        <w:spacing w:line="260" w:lineRule="exact"/>
        <w:ind w:left="100"/>
        <w:rPr>
          <w:sz w:val="24"/>
          <w:szCs w:val="24"/>
        </w:rPr>
      </w:pP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npu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tp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vic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s:</w:t>
      </w:r>
      <w:r>
        <w:rPr>
          <w:b/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fa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stan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s: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Mouse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-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and optic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Jo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k.</w:t>
      </w:r>
    </w:p>
    <w:p w:rsidR="004647C5" w:rsidRDefault="004647C5">
      <w:pPr>
        <w:spacing w:line="240" w:lineRule="exact"/>
        <w:rPr>
          <w:sz w:val="24"/>
          <w:szCs w:val="24"/>
        </w:rPr>
      </w:pPr>
    </w:p>
    <w:p w:rsidR="004647C5" w:rsidRDefault="00E06334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Vi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rd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sz w:val="24"/>
          <w:szCs w:val="24"/>
        </w:rPr>
        <w:t>:Video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Displ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ptors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3D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phics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tors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CD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</w:p>
    <w:p w:rsidR="004647C5" w:rsidRDefault="00E06334">
      <w:pPr>
        <w:spacing w:before="43"/>
        <w:ind w:left="100"/>
        <w:rPr>
          <w:sz w:val="24"/>
          <w:szCs w:val="24"/>
        </w:rPr>
      </w:pP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tors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nt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s:</w:t>
      </w:r>
      <w:r>
        <w:rPr>
          <w:b/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dot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matrix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ink</w:t>
      </w:r>
      <w:r>
        <w:rPr>
          <w:spacing w:val="2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rupt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/</w:t>
      </w:r>
      <w:r>
        <w:rPr>
          <w:sz w:val="24"/>
          <w:szCs w:val="24"/>
        </w:rPr>
        <w:t>O</w:t>
      </w:r>
    </w:p>
    <w:p w:rsidR="004647C5" w:rsidRDefault="00E06334">
      <w:pPr>
        <w:spacing w:before="41" w:line="260" w:lineRule="exact"/>
        <w:ind w:left="100"/>
        <w:rPr>
          <w:sz w:val="24"/>
          <w:szCs w:val="24"/>
        </w:rPr>
      </w:pP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vic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– T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oubleshooti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 xml:space="preserve">g 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/O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lat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d </w:t>
      </w:r>
      <w:r>
        <w:rPr>
          <w:spacing w:val="2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>robl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ms.</w:t>
      </w:r>
    </w:p>
    <w:p w:rsidR="004647C5" w:rsidRDefault="004647C5">
      <w:pPr>
        <w:spacing w:before="1" w:line="140" w:lineRule="exact"/>
        <w:rPr>
          <w:sz w:val="14"/>
          <w:szCs w:val="14"/>
        </w:rPr>
      </w:pPr>
    </w:p>
    <w:p w:rsidR="004647C5" w:rsidRDefault="004647C5">
      <w:pPr>
        <w:spacing w:line="200" w:lineRule="exact"/>
        <w:sectPr w:rsidR="004647C5">
          <w:headerReference w:type="default" r:id="rId8"/>
          <w:footerReference w:type="default" r:id="rId9"/>
          <w:pgSz w:w="11920" w:h="16840"/>
          <w:pgMar w:top="380" w:right="900" w:bottom="0" w:left="980" w:header="199" w:footer="197" w:gutter="0"/>
          <w:pgNumType w:start="1"/>
          <w:cols w:space="720"/>
        </w:sectPr>
      </w:pPr>
    </w:p>
    <w:p w:rsidR="004647C5" w:rsidRDefault="004647C5">
      <w:pPr>
        <w:spacing w:before="6" w:line="140" w:lineRule="exact"/>
        <w:rPr>
          <w:sz w:val="14"/>
          <w:szCs w:val="14"/>
        </w:rPr>
      </w:pPr>
    </w:p>
    <w:p w:rsidR="004647C5" w:rsidRDefault="004647C5">
      <w:pPr>
        <w:spacing w:line="200" w:lineRule="exact"/>
      </w:pPr>
    </w:p>
    <w:p w:rsidR="004647C5" w:rsidRDefault="00E06334">
      <w:pPr>
        <w:spacing w:line="260" w:lineRule="exact"/>
        <w:ind w:left="100" w:right="-56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1.   </w:t>
      </w:r>
      <w:r>
        <w:rPr>
          <w:b/>
          <w:spacing w:val="-2"/>
          <w:position w:val="-1"/>
          <w:sz w:val="24"/>
          <w:szCs w:val="24"/>
        </w:rPr>
        <w:t>G</w:t>
      </w:r>
      <w:r>
        <w:rPr>
          <w:b/>
          <w:position w:val="-1"/>
          <w:sz w:val="24"/>
          <w:szCs w:val="24"/>
        </w:rPr>
        <w:t xml:space="preserve">ive 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spacing w:val="1"/>
          <w:position w:val="-1"/>
          <w:sz w:val="24"/>
          <w:szCs w:val="24"/>
        </w:rPr>
        <w:t>h</w:t>
      </w:r>
      <w:r>
        <w:rPr>
          <w:b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layo</w:t>
      </w:r>
      <w:r>
        <w:rPr>
          <w:b/>
          <w:spacing w:val="1"/>
          <w:position w:val="-1"/>
          <w:sz w:val="24"/>
          <w:szCs w:val="24"/>
        </w:rPr>
        <w:t>u</w:t>
      </w:r>
      <w:r>
        <w:rPr>
          <w:b/>
          <w:position w:val="-1"/>
          <w:sz w:val="24"/>
          <w:szCs w:val="24"/>
        </w:rPr>
        <w:t>ts of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 xml:space="preserve">a </w:t>
      </w:r>
      <w:r>
        <w:rPr>
          <w:b/>
          <w:spacing w:val="1"/>
          <w:position w:val="-1"/>
          <w:sz w:val="24"/>
          <w:szCs w:val="24"/>
        </w:rPr>
        <w:t>k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y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>oa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spacing w:val="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?</w:t>
      </w:r>
    </w:p>
    <w:p w:rsidR="004647C5" w:rsidRDefault="00E06334">
      <w:pPr>
        <w:spacing w:before="29"/>
        <w:rPr>
          <w:sz w:val="24"/>
          <w:szCs w:val="24"/>
        </w:rPr>
        <w:sectPr w:rsidR="004647C5">
          <w:type w:val="continuous"/>
          <w:pgSz w:w="11920" w:h="16840"/>
          <w:pgMar w:top="380" w:right="900" w:bottom="0" w:left="980" w:header="720" w:footer="720" w:gutter="0"/>
          <w:cols w:num="2" w:space="720" w:equalWidth="0">
            <w:col w:w="3707" w:space="870"/>
            <w:col w:w="5463"/>
          </w:cols>
        </w:sectPr>
      </w:pPr>
      <w:r>
        <w:br w:type="column"/>
      </w:r>
      <w:r>
        <w:rPr>
          <w:b/>
          <w:sz w:val="24"/>
          <w:szCs w:val="24"/>
        </w:rPr>
        <w:lastRenderedPageBreak/>
        <w:t xml:space="preserve">2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s</w:t>
      </w:r>
    </w:p>
    <w:p w:rsidR="004647C5" w:rsidRDefault="0003123B">
      <w:pPr>
        <w:spacing w:before="46"/>
        <w:ind w:left="100"/>
        <w:rPr>
          <w:sz w:val="24"/>
          <w:szCs w:val="24"/>
        </w:rPr>
      </w:pPr>
      <w:r w:rsidRPr="0003123B">
        <w:lastRenderedPageBreak/>
        <w:pict>
          <v:group id="_x0000_s1837" style="position:absolute;left:0;text-align:left;margin-left:30.65pt;margin-top:29.95pt;width:535.2pt;height:781.9pt;z-index:-2136;mso-position-horizontal-relative:page;mso-position-vertical-relative:page" coordorigin="613,599" coordsize="10704,15638">
            <v:shape id="_x0000_s1859" style="position:absolute;left:685;top:7378;width:10599;height:1" coordorigin="685,7378" coordsize="10599,1" path="m685,7378r10599,1e" filled="f">
              <v:path arrowok="t"/>
            </v:shape>
            <v:shape id="_x0000_s1858" style="position:absolute;left:685;top:5124;width:10599;height:0" coordorigin="685,5124" coordsize="10599,0" path="m685,5124r10599,e" filled="f">
              <v:path arrowok="t"/>
            </v:shape>
            <v:shape id="_x0000_s1857" style="position:absolute;left:619;top:605;width:29;height:0" coordorigin="619,605" coordsize="29,0" path="m619,605r29,e" filled="f" strokeweight=".58pt">
              <v:path arrowok="t"/>
            </v:shape>
            <v:shape id="_x0000_s1856" style="position:absolute;left:629;top:619;width:10;height:0" coordorigin="629,619" coordsize="10,0" path="m629,619r9,e" filled="f" strokecolor="white" strokeweight="1.06pt">
              <v:path arrowok="t"/>
            </v:shape>
            <v:shape id="_x0000_s1855" style="position:absolute;left:629;top:614;width:19;height:0" coordorigin="629,614" coordsize="19,0" path="m629,614r19,e" filled="f" strokecolor="white" strokeweight=".58pt">
              <v:path arrowok="t"/>
            </v:shape>
            <v:shape id="_x0000_s1854" style="position:absolute;left:648;top:605;width:10634;height:0" coordorigin="648,605" coordsize="10634,0" path="m648,605r10634,e" filled="f" strokeweight=".58pt">
              <v:path arrowok="t"/>
            </v:shape>
            <v:shape id="_x0000_s1853" style="position:absolute;left:648;top:624;width:10634;height:0" coordorigin="648,624" coordsize="10634,0" path="m648,624r10634,e" filled="f" strokeweight=".58pt">
              <v:path arrowok="t"/>
            </v:shape>
            <v:shape id="_x0000_s1852" style="position:absolute;left:11282;top:605;width:29;height:0" coordorigin="11282,605" coordsize="29,0" path="m11282,605r29,e" filled="f" strokeweight=".58pt">
              <v:path arrowok="t"/>
            </v:shape>
            <v:shape id="_x0000_s1851" style="position:absolute;left:11292;top:619;width:10;height:0" coordorigin="11292,619" coordsize="10,0" path="m11292,619r10,e" filled="f" strokecolor="white" strokeweight="1.06pt">
              <v:path arrowok="t"/>
            </v:shape>
            <v:shape id="_x0000_s1850" style="position:absolute;left:11282;top:614;width:19;height:0" coordorigin="11282,614" coordsize="19,0" path="m11282,614r20,e" filled="f" strokecolor="white" strokeweight=".58pt">
              <v:path arrowok="t"/>
            </v:shape>
            <v:shape id="_x0000_s1849" style="position:absolute;left:639;top:610;width:0;height:15617" coordorigin="639,610" coordsize="0,15617" path="m639,610r,15616e" filled="f" strokeweight=".58pt">
              <v:path arrowok="t"/>
            </v:shape>
            <v:shape id="_x0000_s1848" style="position:absolute;left:643;top:629;width:0;height:15578" coordorigin="643,629" coordsize="0,15578" path="m643,629r,15578e" filled="f" strokeweight=".58pt">
              <v:path arrowok="t"/>
            </v:shape>
            <v:shape id="_x0000_s1847" style="position:absolute;left:11291;top:610;width:0;height:15617" coordorigin="11291,610" coordsize="0,15617" path="m11291,610r,15616e" filled="f" strokeweight=".58pt">
              <v:path arrowok="t"/>
            </v:shape>
            <v:shape id="_x0000_s1846" style="position:absolute;left:11287;top:629;width:0;height:15578" coordorigin="11287,629" coordsize="0,15578" path="m11287,629r,15578e" filled="f" strokeweight=".58pt">
              <v:path arrowok="t"/>
            </v:shape>
            <v:shape id="_x0000_s1845" style="position:absolute;left:619;top:16231;width:29;height:0" coordorigin="619,16231" coordsize="29,0" path="m619,16231r29,e" filled="f" strokeweight=".58pt">
              <v:path arrowok="t"/>
            </v:shape>
            <v:shape id="_x0000_s1844" style="position:absolute;left:629;top:16217;width:10;height:0" coordorigin="629,16217" coordsize="10,0" path="m629,16217r9,e" filled="f" strokecolor="white" strokeweight="1.06pt">
              <v:path arrowok="t"/>
            </v:shape>
            <v:shape id="_x0000_s1843" style="position:absolute;left:629;top:16222;width:19;height:0" coordorigin="629,16222" coordsize="19,0" path="m629,16222r19,e" filled="f" strokecolor="white" strokeweight=".58pt">
              <v:path arrowok="t"/>
            </v:shape>
            <v:shape id="_x0000_s1842" style="position:absolute;left:648;top:16231;width:10634;height:0" coordorigin="648,16231" coordsize="10634,0" path="m648,16231r10634,e" filled="f" strokeweight=".58pt">
              <v:path arrowok="t"/>
            </v:shape>
            <v:shape id="_x0000_s1841" style="position:absolute;left:648;top:16212;width:10634;height:0" coordorigin="648,16212" coordsize="10634,0" path="m648,16212r10634,e" filled="f" strokeweight=".20464mm">
              <v:path arrowok="t"/>
            </v:shape>
            <v:shape id="_x0000_s1840" style="position:absolute;left:11282;top:16231;width:29;height:0" coordorigin="11282,16231" coordsize="29,0" path="m11282,16231r29,e" filled="f" strokeweight=".58pt">
              <v:path arrowok="t"/>
            </v:shape>
            <v:shape id="_x0000_s1839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838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  <w:r w:rsidR="00E06334">
        <w:rPr>
          <w:b/>
          <w:sz w:val="24"/>
          <w:szCs w:val="24"/>
        </w:rPr>
        <w:t>2.   W</w:t>
      </w:r>
      <w:r w:rsidR="00E06334">
        <w:rPr>
          <w:b/>
          <w:spacing w:val="1"/>
          <w:sz w:val="24"/>
          <w:szCs w:val="24"/>
        </w:rPr>
        <w:t>h</w:t>
      </w:r>
      <w:r w:rsidR="00E06334">
        <w:rPr>
          <w:b/>
          <w:sz w:val="24"/>
          <w:szCs w:val="24"/>
        </w:rPr>
        <w:t>at</w:t>
      </w:r>
      <w:r w:rsidR="00E06334">
        <w:rPr>
          <w:b/>
          <w:spacing w:val="-1"/>
          <w:sz w:val="24"/>
          <w:szCs w:val="24"/>
        </w:rPr>
        <w:t xml:space="preserve"> </w:t>
      </w:r>
      <w:r w:rsidR="00E06334">
        <w:rPr>
          <w:b/>
          <w:sz w:val="24"/>
          <w:szCs w:val="24"/>
        </w:rPr>
        <w:t>a</w:t>
      </w:r>
      <w:r w:rsidR="00E06334">
        <w:rPr>
          <w:b/>
          <w:spacing w:val="-1"/>
          <w:sz w:val="24"/>
          <w:szCs w:val="24"/>
        </w:rPr>
        <w:t>r</w:t>
      </w:r>
      <w:r w:rsidR="00E06334">
        <w:rPr>
          <w:b/>
          <w:sz w:val="24"/>
          <w:szCs w:val="24"/>
        </w:rPr>
        <w:t>e</w:t>
      </w:r>
      <w:r w:rsidR="00E06334">
        <w:rPr>
          <w:b/>
          <w:spacing w:val="-1"/>
          <w:sz w:val="24"/>
          <w:szCs w:val="24"/>
        </w:rPr>
        <w:t xml:space="preserve"> t</w:t>
      </w:r>
      <w:r w:rsidR="00E06334">
        <w:rPr>
          <w:b/>
          <w:spacing w:val="1"/>
          <w:sz w:val="24"/>
          <w:szCs w:val="24"/>
        </w:rPr>
        <w:t>h</w:t>
      </w:r>
      <w:r w:rsidR="00E06334">
        <w:rPr>
          <w:b/>
          <w:sz w:val="24"/>
          <w:szCs w:val="24"/>
        </w:rPr>
        <w:t>e</w:t>
      </w:r>
      <w:r w:rsidR="00E06334">
        <w:rPr>
          <w:b/>
          <w:spacing w:val="-1"/>
          <w:sz w:val="24"/>
          <w:szCs w:val="24"/>
        </w:rPr>
        <w:t xml:space="preserve"> </w:t>
      </w:r>
      <w:r w:rsidR="00E06334">
        <w:rPr>
          <w:b/>
          <w:spacing w:val="1"/>
          <w:sz w:val="24"/>
          <w:szCs w:val="24"/>
        </w:rPr>
        <w:t>f</w:t>
      </w:r>
      <w:r w:rsidR="00E06334">
        <w:rPr>
          <w:b/>
          <w:sz w:val="24"/>
          <w:szCs w:val="24"/>
        </w:rPr>
        <w:t>o</w:t>
      </w:r>
      <w:r w:rsidR="00E06334">
        <w:rPr>
          <w:b/>
          <w:spacing w:val="1"/>
          <w:sz w:val="24"/>
          <w:szCs w:val="24"/>
        </w:rPr>
        <w:t>u</w:t>
      </w:r>
      <w:r w:rsidR="00E06334">
        <w:rPr>
          <w:b/>
          <w:sz w:val="24"/>
          <w:szCs w:val="24"/>
        </w:rPr>
        <w:t>r</w:t>
      </w:r>
      <w:r w:rsidR="00E06334">
        <w:rPr>
          <w:b/>
          <w:spacing w:val="-1"/>
          <w:sz w:val="24"/>
          <w:szCs w:val="24"/>
        </w:rPr>
        <w:t xml:space="preserve"> </w:t>
      </w:r>
      <w:r w:rsidR="00E06334">
        <w:rPr>
          <w:b/>
          <w:spacing w:val="1"/>
          <w:sz w:val="24"/>
          <w:szCs w:val="24"/>
        </w:rPr>
        <w:t>b</w:t>
      </w:r>
      <w:r w:rsidR="00E06334">
        <w:rPr>
          <w:b/>
          <w:sz w:val="24"/>
          <w:szCs w:val="24"/>
        </w:rPr>
        <w:t xml:space="preserve">asic </w:t>
      </w:r>
      <w:r w:rsidR="00E06334">
        <w:rPr>
          <w:b/>
          <w:spacing w:val="-1"/>
          <w:sz w:val="24"/>
          <w:szCs w:val="24"/>
        </w:rPr>
        <w:t>t</w:t>
      </w:r>
      <w:r w:rsidR="00E06334">
        <w:rPr>
          <w:b/>
          <w:sz w:val="24"/>
          <w:szCs w:val="24"/>
        </w:rPr>
        <w:t>y</w:t>
      </w:r>
      <w:r w:rsidR="00E06334">
        <w:rPr>
          <w:b/>
          <w:spacing w:val="1"/>
          <w:sz w:val="24"/>
          <w:szCs w:val="24"/>
        </w:rPr>
        <w:t>p</w:t>
      </w:r>
      <w:r w:rsidR="00E06334">
        <w:rPr>
          <w:b/>
          <w:spacing w:val="-1"/>
          <w:sz w:val="24"/>
          <w:szCs w:val="24"/>
        </w:rPr>
        <w:t>e</w:t>
      </w:r>
      <w:r w:rsidR="00E06334">
        <w:rPr>
          <w:b/>
          <w:sz w:val="24"/>
          <w:szCs w:val="24"/>
        </w:rPr>
        <w:t>s of</w:t>
      </w:r>
      <w:r w:rsidR="00E06334">
        <w:rPr>
          <w:b/>
          <w:spacing w:val="2"/>
          <w:sz w:val="24"/>
          <w:szCs w:val="24"/>
        </w:rPr>
        <w:t xml:space="preserve"> </w:t>
      </w:r>
      <w:r w:rsidR="00E06334">
        <w:rPr>
          <w:b/>
          <w:spacing w:val="1"/>
          <w:sz w:val="24"/>
          <w:szCs w:val="24"/>
        </w:rPr>
        <w:t>k</w:t>
      </w:r>
      <w:r w:rsidR="00E06334">
        <w:rPr>
          <w:b/>
          <w:spacing w:val="-1"/>
          <w:sz w:val="24"/>
          <w:szCs w:val="24"/>
        </w:rPr>
        <w:t>e</w:t>
      </w:r>
      <w:r w:rsidR="00E06334">
        <w:rPr>
          <w:b/>
          <w:sz w:val="24"/>
          <w:szCs w:val="24"/>
        </w:rPr>
        <w:t>y</w:t>
      </w:r>
      <w:r w:rsidR="00E06334">
        <w:rPr>
          <w:b/>
          <w:spacing w:val="1"/>
          <w:sz w:val="24"/>
          <w:szCs w:val="24"/>
        </w:rPr>
        <w:t>b</w:t>
      </w:r>
      <w:r w:rsidR="00E06334">
        <w:rPr>
          <w:b/>
          <w:sz w:val="24"/>
          <w:szCs w:val="24"/>
        </w:rPr>
        <w:t>oa</w:t>
      </w:r>
      <w:r w:rsidR="00E06334">
        <w:rPr>
          <w:b/>
          <w:spacing w:val="-1"/>
          <w:sz w:val="24"/>
          <w:szCs w:val="24"/>
        </w:rPr>
        <w:t>r</w:t>
      </w:r>
      <w:r w:rsidR="00E06334">
        <w:rPr>
          <w:b/>
          <w:spacing w:val="1"/>
          <w:sz w:val="24"/>
          <w:szCs w:val="24"/>
        </w:rPr>
        <w:t>d</w:t>
      </w:r>
      <w:r w:rsidR="00E06334">
        <w:rPr>
          <w:b/>
          <w:sz w:val="24"/>
          <w:szCs w:val="24"/>
        </w:rPr>
        <w:t>? (</w:t>
      </w:r>
      <w:r w:rsidR="00E06334">
        <w:rPr>
          <w:b/>
          <w:spacing w:val="-1"/>
          <w:sz w:val="24"/>
          <w:szCs w:val="24"/>
        </w:rPr>
        <w:t>N</w:t>
      </w:r>
      <w:r w:rsidR="00E06334">
        <w:rPr>
          <w:b/>
          <w:sz w:val="24"/>
          <w:szCs w:val="24"/>
        </w:rPr>
        <w:t>OV 2012)</w:t>
      </w:r>
    </w:p>
    <w:p w:rsidR="004647C5" w:rsidRDefault="00E06334">
      <w:pPr>
        <w:spacing w:before="36"/>
        <w:ind w:left="1540"/>
        <w:rPr>
          <w:sz w:val="24"/>
          <w:szCs w:val="24"/>
        </w:rPr>
      </w:pPr>
      <w:r>
        <w:t xml:space="preserve">    </w:t>
      </w:r>
      <w:r>
        <w:rPr>
          <w:spacing w:val="17"/>
        </w:rPr>
        <w:t xml:space="preserve"> </w:t>
      </w:r>
      <w:r>
        <w:rPr>
          <w:sz w:val="24"/>
          <w:szCs w:val="24"/>
        </w:rPr>
        <w:t>83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C/XT k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</w:p>
    <w:p w:rsidR="004647C5" w:rsidRDefault="00E06334">
      <w:pPr>
        <w:spacing w:before="43"/>
        <w:ind w:left="1540"/>
        <w:rPr>
          <w:sz w:val="24"/>
          <w:szCs w:val="24"/>
        </w:rPr>
      </w:pPr>
      <w:r>
        <w:t xml:space="preserve">    </w:t>
      </w:r>
      <w:r>
        <w:rPr>
          <w:spacing w:val="17"/>
        </w:rPr>
        <w:t xml:space="preserve"> </w:t>
      </w:r>
      <w:r>
        <w:rPr>
          <w:sz w:val="24"/>
          <w:szCs w:val="24"/>
        </w:rPr>
        <w:t>84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AT </w:t>
      </w:r>
      <w:r>
        <w:rPr>
          <w:spacing w:val="-1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</w:p>
    <w:p w:rsidR="004647C5" w:rsidRDefault="00E06334">
      <w:pPr>
        <w:spacing w:before="41"/>
        <w:ind w:left="1502" w:right="5347"/>
        <w:jc w:val="center"/>
        <w:rPr>
          <w:sz w:val="24"/>
          <w:szCs w:val="24"/>
        </w:rPr>
      </w:pPr>
      <w:r>
        <w:t xml:space="preserve">    </w:t>
      </w:r>
      <w:r>
        <w:rPr>
          <w:spacing w:val="17"/>
        </w:rPr>
        <w:t xml:space="preserve"> </w:t>
      </w:r>
      <w:r>
        <w:rPr>
          <w:sz w:val="24"/>
          <w:szCs w:val="24"/>
        </w:rPr>
        <w:t>Enh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 10</w:t>
      </w:r>
      <w:r>
        <w:rPr>
          <w:spacing w:val="3"/>
          <w:sz w:val="24"/>
          <w:szCs w:val="24"/>
        </w:rPr>
        <w:t>1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</w:p>
    <w:p w:rsidR="004647C5" w:rsidRDefault="00E06334">
      <w:pPr>
        <w:spacing w:before="41"/>
        <w:ind w:left="1502" w:right="5313"/>
        <w:jc w:val="center"/>
        <w:rPr>
          <w:sz w:val="24"/>
          <w:szCs w:val="24"/>
        </w:rPr>
      </w:pPr>
      <w:r>
        <w:t xml:space="preserve">    </w:t>
      </w:r>
      <w:r>
        <w:rPr>
          <w:spacing w:val="17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indows 10</w:t>
      </w:r>
      <w:r>
        <w:rPr>
          <w:spacing w:val="1"/>
          <w:sz w:val="24"/>
          <w:szCs w:val="24"/>
        </w:rPr>
        <w:t>4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</w:p>
    <w:p w:rsidR="004647C5" w:rsidRDefault="00E06334">
      <w:pPr>
        <w:spacing w:before="45"/>
        <w:ind w:left="100"/>
        <w:rPr>
          <w:sz w:val="24"/>
          <w:szCs w:val="24"/>
        </w:rPr>
      </w:pPr>
      <w:r>
        <w:rPr>
          <w:b/>
          <w:sz w:val="24"/>
          <w:szCs w:val="24"/>
        </w:rPr>
        <w:t>3. 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is </w:t>
      </w:r>
      <w:r>
        <w:rPr>
          <w:b/>
          <w:spacing w:val="-2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 by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go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ic keyboard?</w:t>
      </w:r>
    </w:p>
    <w:p w:rsidR="004647C5" w:rsidRDefault="00E06334">
      <w:pPr>
        <w:spacing w:before="38" w:line="275" w:lineRule="auto"/>
        <w:ind w:left="100" w:right="82" w:firstLine="1680"/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onom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y 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quip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rder that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ople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is used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 provide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 a 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hand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while </w:t>
      </w:r>
      <w:r>
        <w:rPr>
          <w:spacing w:val="2"/>
          <w:sz w:val="24"/>
          <w:szCs w:val="24"/>
        </w:rPr>
        <w:t>t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4647C5" w:rsidRDefault="00E06334">
      <w:pPr>
        <w:spacing w:before="6"/>
        <w:ind w:left="100"/>
        <w:rPr>
          <w:sz w:val="24"/>
          <w:szCs w:val="24"/>
        </w:rPr>
      </w:pPr>
      <w:r>
        <w:rPr>
          <w:b/>
          <w:sz w:val="24"/>
          <w:szCs w:val="24"/>
        </w:rPr>
        <w:t>4. How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y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nn</w:t>
      </w:r>
      <w:r>
        <w:rPr>
          <w:b/>
          <w:spacing w:val="-1"/>
          <w:sz w:val="24"/>
          <w:szCs w:val="24"/>
        </w:rPr>
        <w:t>ec</w:t>
      </w:r>
      <w:r>
        <w:rPr>
          <w:b/>
          <w:sz w:val="24"/>
          <w:szCs w:val="24"/>
        </w:rPr>
        <w:t>tors are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in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? 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t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y?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b/>
          <w:sz w:val="24"/>
          <w:szCs w:val="24"/>
        </w:rPr>
        <w:t>5. 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t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 xml:space="preserve">o types keyboard </w:t>
      </w:r>
      <w:r>
        <w:rPr>
          <w:b/>
          <w:spacing w:val="1"/>
          <w:sz w:val="24"/>
          <w:szCs w:val="24"/>
        </w:rPr>
        <w:t>in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ce</w:t>
      </w:r>
      <w:r>
        <w:rPr>
          <w:b/>
          <w:sz w:val="24"/>
          <w:szCs w:val="24"/>
        </w:rPr>
        <w:t>s. (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OV 2010)</w:t>
      </w:r>
    </w:p>
    <w:p w:rsidR="004647C5" w:rsidRDefault="00E06334">
      <w:pPr>
        <w:spacing w:before="38"/>
        <w:ind w:left="100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 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the mothe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 on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using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th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tors. Th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</w:p>
    <w:p w:rsidR="004647C5" w:rsidRDefault="00E06334">
      <w:pPr>
        <w:spacing w:before="41"/>
        <w:ind w:left="26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pin 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 Conn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</w:t>
      </w:r>
    </w:p>
    <w:p w:rsidR="004647C5" w:rsidRDefault="00E06334">
      <w:pPr>
        <w:spacing w:before="41"/>
        <w:ind w:left="26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pin </w:t>
      </w:r>
      <w:r>
        <w:rPr>
          <w:spacing w:val="3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Conn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tor</w:t>
      </w:r>
    </w:p>
    <w:p w:rsidR="004647C5" w:rsidRDefault="00E06334">
      <w:pPr>
        <w:spacing w:before="41"/>
        <w:ind w:left="26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</w:t>
      </w:r>
    </w:p>
    <w:p w:rsidR="004647C5" w:rsidRDefault="00E06334">
      <w:pPr>
        <w:spacing w:before="48"/>
        <w:ind w:left="100"/>
        <w:rPr>
          <w:sz w:val="24"/>
          <w:szCs w:val="24"/>
        </w:rPr>
      </w:pPr>
      <w:r>
        <w:rPr>
          <w:b/>
          <w:sz w:val="24"/>
          <w:szCs w:val="24"/>
        </w:rPr>
        <w:t>6. 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is 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C</w:t>
      </w:r>
      <w:r>
        <w:rPr>
          <w:b/>
          <w:spacing w:val="-3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nn</w:t>
      </w:r>
      <w:r>
        <w:rPr>
          <w:b/>
          <w:spacing w:val="-1"/>
          <w:sz w:val="24"/>
          <w:szCs w:val="24"/>
        </w:rPr>
        <w:t>ec</w:t>
      </w:r>
      <w:r>
        <w:rPr>
          <w:b/>
          <w:sz w:val="24"/>
          <w:szCs w:val="24"/>
        </w:rPr>
        <w:t>to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? (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OV 201</w:t>
      </w:r>
      <w:r>
        <w:rPr>
          <w:b/>
          <w:spacing w:val="2"/>
          <w:sz w:val="24"/>
          <w:szCs w:val="24"/>
        </w:rPr>
        <w:t>2</w:t>
      </w:r>
      <w:r>
        <w:rPr>
          <w:b/>
          <w:sz w:val="24"/>
          <w:szCs w:val="24"/>
        </w:rPr>
        <w:t>)</w:t>
      </w:r>
    </w:p>
    <w:p w:rsidR="004647C5" w:rsidRDefault="00E06334">
      <w:pPr>
        <w:spacing w:before="36"/>
        <w:ind w:left="782" w:right="4733"/>
        <w:jc w:val="center"/>
        <w:rPr>
          <w:sz w:val="24"/>
          <w:szCs w:val="24"/>
        </w:rPr>
      </w:pPr>
      <w:r>
        <w:rPr>
          <w:sz w:val="24"/>
          <w:szCs w:val="24"/>
        </w:rPr>
        <w:t>Conn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 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 conn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 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C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</w:p>
    <w:p w:rsidR="004647C5" w:rsidRDefault="00E06334">
      <w:pPr>
        <w:spacing w:before="45"/>
        <w:ind w:left="100"/>
        <w:rPr>
          <w:sz w:val="24"/>
          <w:szCs w:val="24"/>
        </w:rPr>
      </w:pPr>
      <w:r>
        <w:rPr>
          <w:b/>
          <w:sz w:val="24"/>
          <w:szCs w:val="24"/>
        </w:rPr>
        <w:t>7. W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ite</w:t>
      </w:r>
      <w:r>
        <w:rPr>
          <w:b/>
          <w:spacing w:val="-1"/>
          <w:sz w:val="24"/>
          <w:szCs w:val="24"/>
        </w:rPr>
        <w:t xml:space="preserve"> 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 of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swit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 in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?</w:t>
      </w:r>
    </w:p>
    <w:p w:rsidR="004647C5" w:rsidRDefault="00E06334">
      <w:pPr>
        <w:spacing w:before="36" w:line="276" w:lineRule="auto"/>
        <w:ind w:left="100" w:right="77" w:firstLine="720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e 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mec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ical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s: </w:t>
      </w:r>
      <w:r>
        <w:rPr>
          <w:b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The  most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sic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switch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one 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spring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 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k up 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is ori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inal 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ion.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rds.</w:t>
      </w:r>
    </w:p>
    <w:p w:rsidR="004647C5" w:rsidRDefault="00E06334">
      <w:pPr>
        <w:spacing w:line="275" w:lineRule="auto"/>
        <w:ind w:left="100" w:right="80" w:firstLine="720"/>
        <w:jc w:val="both"/>
        <w:rPr>
          <w:sz w:val="24"/>
          <w:szCs w:val="24"/>
        </w:rPr>
        <w:sectPr w:rsidR="004647C5">
          <w:type w:val="continuous"/>
          <w:pgSz w:w="11920" w:h="16840"/>
          <w:pgMar w:top="380" w:right="900" w:bottom="0" w:left="980" w:header="720" w:footer="720" w:gutter="0"/>
          <w:cols w:space="720"/>
        </w:sectPr>
      </w:pP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m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it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s</w:t>
      </w:r>
      <w:r>
        <w:rPr>
          <w:b/>
          <w:sz w:val="24"/>
          <w:szCs w:val="24"/>
        </w:rPr>
        <w:t>:</w:t>
      </w:r>
      <w:r>
        <w:rPr>
          <w:b/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pure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switch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y use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tric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uit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uit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low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spring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pop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up.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</w:p>
    <w:p w:rsidR="004647C5" w:rsidRDefault="0003123B">
      <w:pPr>
        <w:spacing w:before="11" w:line="280" w:lineRule="exact"/>
        <w:rPr>
          <w:sz w:val="28"/>
          <w:szCs w:val="28"/>
        </w:rPr>
      </w:pPr>
      <w:r w:rsidRPr="0003123B">
        <w:lastRenderedPageBreak/>
        <w:pict>
          <v:group id="_x0000_s1816" style="position:absolute;margin-left:30.65pt;margin-top:29.95pt;width:535.2pt;height:781.9pt;z-index:-2135;mso-position-horizontal-relative:page;mso-position-vertical-relative:page" coordorigin="613,599" coordsize="10704,15638">
            <v:shape id="_x0000_s1836" style="position:absolute;left:619;top:605;width:29;height:0" coordorigin="619,605" coordsize="29,0" path="m619,605r29,e" filled="f" strokeweight=".58pt">
              <v:path arrowok="t"/>
            </v:shape>
            <v:shape id="_x0000_s1835" style="position:absolute;left:629;top:619;width:10;height:0" coordorigin="629,619" coordsize="10,0" path="m629,619r9,e" filled="f" strokecolor="white" strokeweight="1.06pt">
              <v:path arrowok="t"/>
            </v:shape>
            <v:shape id="_x0000_s1834" style="position:absolute;left:629;top:614;width:19;height:0" coordorigin="629,614" coordsize="19,0" path="m629,614r19,e" filled="f" strokecolor="white" strokeweight=".58pt">
              <v:path arrowok="t"/>
            </v:shape>
            <v:shape id="_x0000_s1833" style="position:absolute;left:648;top:605;width:10634;height:0" coordorigin="648,605" coordsize="10634,0" path="m648,605r10634,e" filled="f" strokeweight=".58pt">
              <v:path arrowok="t"/>
            </v:shape>
            <v:shape id="_x0000_s1832" style="position:absolute;left:648;top:624;width:10634;height:0" coordorigin="648,624" coordsize="10634,0" path="m648,624r10634,e" filled="f" strokeweight=".58pt">
              <v:path arrowok="t"/>
            </v:shape>
            <v:shape id="_x0000_s1831" style="position:absolute;left:11282;top:605;width:29;height:0" coordorigin="11282,605" coordsize="29,0" path="m11282,605r29,e" filled="f" strokeweight=".58pt">
              <v:path arrowok="t"/>
            </v:shape>
            <v:shape id="_x0000_s1830" style="position:absolute;left:11292;top:619;width:10;height:0" coordorigin="11292,619" coordsize="10,0" path="m11292,619r10,e" filled="f" strokecolor="white" strokeweight="1.06pt">
              <v:path arrowok="t"/>
            </v:shape>
            <v:shape id="_x0000_s1829" style="position:absolute;left:11282;top:614;width:19;height:0" coordorigin="11282,614" coordsize="19,0" path="m11282,614r20,e" filled="f" strokecolor="white" strokeweight=".58pt">
              <v:path arrowok="t"/>
            </v:shape>
            <v:shape id="_x0000_s1828" style="position:absolute;left:639;top:610;width:0;height:15617" coordorigin="639,610" coordsize="0,15617" path="m639,610r,15616e" filled="f" strokeweight=".58pt">
              <v:path arrowok="t"/>
            </v:shape>
            <v:shape id="_x0000_s1827" style="position:absolute;left:643;top:629;width:0;height:15578" coordorigin="643,629" coordsize="0,15578" path="m643,629r,15578e" filled="f" strokeweight=".58pt">
              <v:path arrowok="t"/>
            </v:shape>
            <v:shape id="_x0000_s1826" style="position:absolute;left:11291;top:610;width:0;height:15617" coordorigin="11291,610" coordsize="0,15617" path="m11291,610r,15616e" filled="f" strokeweight=".58pt">
              <v:path arrowok="t"/>
            </v:shape>
            <v:shape id="_x0000_s1825" style="position:absolute;left:11287;top:629;width:0;height:15578" coordorigin="11287,629" coordsize="0,15578" path="m11287,629r,15578e" filled="f" strokeweight=".58pt">
              <v:path arrowok="t"/>
            </v:shape>
            <v:shape id="_x0000_s1824" style="position:absolute;left:619;top:16231;width:29;height:0" coordorigin="619,16231" coordsize="29,0" path="m619,16231r29,e" filled="f" strokeweight=".58pt">
              <v:path arrowok="t"/>
            </v:shape>
            <v:shape id="_x0000_s1823" style="position:absolute;left:629;top:16217;width:10;height:0" coordorigin="629,16217" coordsize="10,0" path="m629,16217r9,e" filled="f" strokecolor="white" strokeweight="1.06pt">
              <v:path arrowok="t"/>
            </v:shape>
            <v:shape id="_x0000_s1822" style="position:absolute;left:629;top:16222;width:19;height:0" coordorigin="629,16222" coordsize="19,0" path="m629,16222r19,e" filled="f" strokecolor="white" strokeweight=".58pt">
              <v:path arrowok="t"/>
            </v:shape>
            <v:shape id="_x0000_s1821" style="position:absolute;left:648;top:16231;width:10634;height:0" coordorigin="648,16231" coordsize="10634,0" path="m648,16231r10634,e" filled="f" strokeweight=".58pt">
              <v:path arrowok="t"/>
            </v:shape>
            <v:shape id="_x0000_s1820" style="position:absolute;left:648;top:16212;width:10634;height:0" coordorigin="648,16212" coordsize="10634,0" path="m648,16212r10634,e" filled="f" strokeweight=".20464mm">
              <v:path arrowok="t"/>
            </v:shape>
            <v:shape id="_x0000_s1819" style="position:absolute;left:11282;top:16231;width:29;height:0" coordorigin="11282,16231" coordsize="29,0" path="m11282,16231r29,e" filled="f" strokeweight=".58pt">
              <v:path arrowok="t"/>
            </v:shape>
            <v:shape id="_x0000_s1818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817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 w:line="275" w:lineRule="auto"/>
        <w:ind w:left="100" w:right="81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top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ted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ushion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ives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 softie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quiet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ushi</w:t>
      </w:r>
      <w:r>
        <w:rPr>
          <w:spacing w:val="2"/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 f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4647C5" w:rsidRDefault="00E06334">
      <w:pPr>
        <w:spacing w:before="1" w:line="276" w:lineRule="auto"/>
        <w:ind w:left="100" w:right="77"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Ru</w:t>
      </w:r>
      <w:r>
        <w:rPr>
          <w:b/>
          <w:spacing w:val="1"/>
          <w:sz w:val="24"/>
          <w:szCs w:val="24"/>
        </w:rPr>
        <w:t>bb</w:t>
      </w:r>
      <w:r>
        <w:rPr>
          <w:b/>
          <w:spacing w:val="-1"/>
          <w:sz w:val="24"/>
          <w:szCs w:val="24"/>
        </w:rPr>
        <w:t>er-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it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s:</w:t>
      </w:r>
      <w:r>
        <w:rPr>
          <w:b/>
          <w:spacing w:val="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 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rubb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tric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sha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dome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inal 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sier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models.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 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pacing w:val="7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 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 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</w:t>
      </w:r>
      <w:r>
        <w:rPr>
          <w:spacing w:val="3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 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ub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dom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solid she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t.</w:t>
      </w:r>
    </w:p>
    <w:p w:rsidR="004647C5" w:rsidRDefault="00E06334">
      <w:pPr>
        <w:spacing w:line="276" w:lineRule="auto"/>
        <w:ind w:left="100" w:right="76" w:firstLine="720"/>
        <w:jc w:val="both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e s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it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s:</w:t>
      </w:r>
      <w:r>
        <w:rPr>
          <w:b/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lar 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rubb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dome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sw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tch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top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sol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 sh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st 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top of 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ub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dom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2"/>
          <w:sz w:val="24"/>
          <w:szCs w:val="24"/>
        </w:rPr>
        <w:t xml:space="preserve"> T</w:t>
      </w:r>
      <w:r>
        <w:rPr>
          <w:sz w:val="24"/>
          <w:szCs w:val="24"/>
        </w:rPr>
        <w:t>his provides 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mount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nst the outside</w:t>
      </w:r>
      <w:r>
        <w:rPr>
          <w:spacing w:val="-1"/>
          <w:sz w:val="24"/>
          <w:szCs w:val="24"/>
        </w:rPr>
        <w:t xml:space="preserve"> e</w:t>
      </w:r>
      <w:r>
        <w:rPr>
          <w:sz w:val="24"/>
          <w:szCs w:val="24"/>
        </w:rPr>
        <w:t>nvironme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t.</w:t>
      </w:r>
    </w:p>
    <w:p w:rsidR="004647C5" w:rsidRDefault="00E06334">
      <w:pPr>
        <w:spacing w:before="5"/>
        <w:ind w:left="100" w:right="8338"/>
        <w:jc w:val="both"/>
        <w:rPr>
          <w:sz w:val="24"/>
          <w:szCs w:val="24"/>
        </w:rPr>
      </w:pPr>
      <w:r>
        <w:rPr>
          <w:b/>
          <w:sz w:val="24"/>
          <w:szCs w:val="24"/>
        </w:rPr>
        <w:t>8. 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US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?</w:t>
      </w:r>
    </w:p>
    <w:p w:rsidR="004647C5" w:rsidRDefault="00E06334">
      <w:pPr>
        <w:spacing w:before="36" w:line="276" w:lineRule="auto"/>
        <w:ind w:left="100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t>Univ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) 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hyperlink r:id="rId10">
        <w:r>
          <w:rPr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ri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2"/>
            <w:sz w:val="24"/>
            <w:szCs w:val="24"/>
          </w:rPr>
          <w:t xml:space="preserve"> </w:t>
        </w:r>
      </w:hyperlink>
      <w:hyperlink r:id="rId11">
        <w:r>
          <w:rPr>
            <w:sz w:val="24"/>
            <w:szCs w:val="24"/>
          </w:rPr>
          <w:t>bus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stan</w:t>
        </w:r>
      </w:hyperlink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 to</w:t>
      </w:r>
      <w:r>
        <w:rPr>
          <w:spacing w:val="2"/>
          <w:sz w:val="24"/>
          <w:szCs w:val="24"/>
        </w:rPr>
        <w:t xml:space="preserve"> </w:t>
      </w:r>
      <w:hyperlink r:id="rId12">
        <w:r>
          <w:rPr>
            <w:sz w:val="24"/>
            <w:szCs w:val="24"/>
          </w:rPr>
          <w:t>in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f</w:t>
        </w:r>
        <w:r>
          <w:rPr>
            <w:spacing w:val="1"/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d</w:t>
        </w:r>
      </w:hyperlink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host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 USB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riph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ted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 sock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hyperlink r:id="rId13">
        <w:r>
          <w:rPr>
            <w:spacing w:val="1"/>
            <w:sz w:val="24"/>
            <w:szCs w:val="24"/>
          </w:rPr>
          <w:t>P</w:t>
        </w:r>
        <w:r>
          <w:rPr>
            <w:sz w:val="24"/>
            <w:szCs w:val="24"/>
          </w:rPr>
          <w:t>lug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nd</w:t>
        </w:r>
        <w:r>
          <w:rPr>
            <w:spacing w:val="7"/>
            <w:sz w:val="24"/>
            <w:szCs w:val="24"/>
          </w:rPr>
          <w:t xml:space="preserve"> </w:t>
        </w:r>
        <w:r>
          <w:rPr>
            <w:sz w:val="24"/>
            <w:szCs w:val="24"/>
          </w:rPr>
          <w:t>pl</w:t>
        </w:r>
        <w:r>
          <w:rPr>
            <w:spacing w:val="2"/>
            <w:sz w:val="24"/>
            <w:szCs w:val="24"/>
          </w:rPr>
          <w:t>a</w:t>
        </w:r>
        <w:r>
          <w:rPr>
            <w:sz w:val="24"/>
            <w:szCs w:val="24"/>
          </w:rPr>
          <w:t>y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c</w:t>
        </w:r>
      </w:hyperlink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ies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owing</w:t>
      </w:r>
      <w:r>
        <w:rPr>
          <w:spacing w:val="7"/>
          <w:sz w:val="24"/>
          <w:szCs w:val="24"/>
        </w:rPr>
        <w:t xml:space="preserve"> </w:t>
      </w:r>
      <w:hyperlink r:id="rId14">
        <w:r>
          <w:rPr>
            <w:sz w:val="24"/>
            <w:szCs w:val="24"/>
          </w:rPr>
          <w:t>hot</w:t>
        </w:r>
        <w:r>
          <w:rPr>
            <w:spacing w:val="7"/>
            <w:sz w:val="24"/>
            <w:szCs w:val="24"/>
          </w:rPr>
          <w:t xml:space="preserve"> </w:t>
        </w:r>
        <w:r>
          <w:rPr>
            <w:sz w:val="24"/>
            <w:szCs w:val="24"/>
          </w:rPr>
          <w:t>sw</w:t>
        </w:r>
        <w:r>
          <w:rPr>
            <w:spacing w:val="1"/>
            <w:sz w:val="24"/>
            <w:szCs w:val="24"/>
          </w:rPr>
          <w:t>a</w:t>
        </w:r>
        <w:r>
          <w:rPr>
            <w:sz w:val="24"/>
            <w:szCs w:val="24"/>
          </w:rPr>
          <w:t>ppin</w:t>
        </w:r>
        <w:r>
          <w:rPr>
            <w:spacing w:val="-1"/>
            <w:sz w:val="24"/>
            <w:szCs w:val="24"/>
          </w:rPr>
          <w:t>g</w:t>
        </w:r>
        <w:r>
          <w:rPr>
            <w:sz w:val="24"/>
            <w:szCs w:val="24"/>
          </w:rPr>
          <w:t>,</w:t>
        </w:r>
      </w:hyperlink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is,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ng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to be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 dis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ted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hout</w:t>
      </w:r>
      <w:r>
        <w:rPr>
          <w:spacing w:val="6"/>
          <w:sz w:val="24"/>
          <w:szCs w:val="24"/>
        </w:rPr>
        <w:t xml:space="preserve"> </w:t>
      </w:r>
      <w:hyperlink r:id="rId15">
        <w:r>
          <w:rPr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e</w:t>
        </w:r>
        <w:r>
          <w:rPr>
            <w:sz w:val="24"/>
            <w:szCs w:val="24"/>
          </w:rPr>
          <w:t>boot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ng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z w:val="24"/>
            <w:szCs w:val="24"/>
          </w:rPr>
          <w:t>the</w:t>
        </w:r>
      </w:hyperlink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 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ning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</w:p>
    <w:p w:rsidR="004647C5" w:rsidRDefault="00E06334">
      <w:pPr>
        <w:spacing w:before="6"/>
        <w:ind w:left="100" w:right="8067"/>
        <w:jc w:val="both"/>
        <w:rPr>
          <w:sz w:val="24"/>
          <w:szCs w:val="24"/>
        </w:rPr>
      </w:pPr>
      <w:r>
        <w:rPr>
          <w:b/>
          <w:sz w:val="24"/>
          <w:szCs w:val="24"/>
        </w:rPr>
        <w:t>9.  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?</w:t>
      </w:r>
    </w:p>
    <w:p w:rsidR="004647C5" w:rsidRDefault="00E06334">
      <w:pPr>
        <w:spacing w:before="36" w:line="276" w:lineRule="auto"/>
        <w:ind w:left="100" w:right="75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mouse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(plu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  or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mous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s)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is  a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ter</w:t>
      </w:r>
      <w:r>
        <w:rPr>
          <w:spacing w:val="58"/>
          <w:sz w:val="24"/>
          <w:szCs w:val="24"/>
        </w:rPr>
        <w:t xml:space="preserve"> </w:t>
      </w:r>
      <w:hyperlink r:id="rId16">
        <w:r>
          <w:rPr>
            <w:sz w:val="24"/>
            <w:szCs w:val="24"/>
          </w:rPr>
          <w:t>poin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ing</w:t>
        </w:r>
        <w:r>
          <w:rPr>
            <w:spacing w:val="55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vic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;</w:t>
        </w:r>
      </w:hyperlink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5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hyperlink r:id="rId17">
        <w:r>
          <w:rPr>
            <w:sz w:val="24"/>
            <w:szCs w:val="24"/>
          </w:rPr>
          <w:t>t</w:t>
        </w:r>
        <w:r>
          <w:rPr>
            <w:spacing w:val="2"/>
            <w:sz w:val="24"/>
            <w:szCs w:val="24"/>
          </w:rPr>
          <w:t>w</w:t>
        </w:r>
        <w:r>
          <w:rPr>
            <w:sz w:val="24"/>
            <w:szCs w:val="24"/>
          </w:rPr>
          <w:t>o-</w:t>
        </w:r>
      </w:hyperlink>
      <w:hyperlink r:id="rId18">
        <w:r>
          <w:rPr>
            <w:sz w:val="24"/>
            <w:szCs w:val="24"/>
          </w:rPr>
          <w:t xml:space="preserve"> di</w:t>
        </w:r>
        <w:r>
          <w:rPr>
            <w:spacing w:val="1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nsion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25"/>
            <w:sz w:val="24"/>
            <w:szCs w:val="24"/>
          </w:rPr>
          <w:t xml:space="preserve"> </w:t>
        </w:r>
        <w:r>
          <w:rPr>
            <w:sz w:val="24"/>
            <w:szCs w:val="24"/>
          </w:rPr>
          <w:t>mo</w:t>
        </w:r>
      </w:hyperlink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lative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supporting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sur</w:t>
      </w:r>
      <w:r>
        <w:rPr>
          <w:spacing w:val="-1"/>
          <w:sz w:val="24"/>
          <w:szCs w:val="24"/>
        </w:rPr>
        <w:t>fac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onsists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ld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 one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>er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s ha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ds,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 one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or 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ons.</w:t>
      </w:r>
    </w:p>
    <w:p w:rsidR="004647C5" w:rsidRDefault="00E06334">
      <w:pPr>
        <w:spacing w:before="5"/>
        <w:ind w:left="100" w:right="5223"/>
        <w:jc w:val="both"/>
        <w:rPr>
          <w:sz w:val="24"/>
          <w:szCs w:val="24"/>
        </w:rPr>
      </w:pPr>
      <w:r>
        <w:rPr>
          <w:b/>
          <w:sz w:val="24"/>
          <w:szCs w:val="24"/>
        </w:rPr>
        <w:t>10. 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t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? (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 201</w:t>
      </w:r>
      <w:r>
        <w:rPr>
          <w:b/>
          <w:spacing w:val="2"/>
          <w:sz w:val="24"/>
          <w:szCs w:val="24"/>
        </w:rPr>
        <w:t>2</w:t>
      </w:r>
      <w:r>
        <w:rPr>
          <w:b/>
          <w:sz w:val="24"/>
          <w:szCs w:val="24"/>
        </w:rPr>
        <w:t>)</w:t>
      </w:r>
    </w:p>
    <w:p w:rsidR="004647C5" w:rsidRDefault="00E06334">
      <w:pPr>
        <w:spacing w:before="35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Mouse</w:t>
      </w:r>
    </w:p>
    <w:p w:rsidR="004647C5" w:rsidRDefault="00E06334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Mouse</w:t>
      </w:r>
    </w:p>
    <w:p w:rsidR="004647C5" w:rsidRDefault="00E06334">
      <w:pPr>
        <w:spacing w:before="39"/>
        <w:ind w:left="422" w:right="792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Mouse</w:t>
      </w:r>
    </w:p>
    <w:p w:rsidR="004647C5" w:rsidRDefault="00E06334">
      <w:pPr>
        <w:spacing w:before="39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Optic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Mouse</w:t>
      </w:r>
    </w:p>
    <w:p w:rsidR="004647C5" w:rsidRDefault="00E06334">
      <w:pPr>
        <w:spacing w:before="47"/>
        <w:ind w:left="100" w:right="6087"/>
        <w:jc w:val="both"/>
        <w:rPr>
          <w:sz w:val="24"/>
          <w:szCs w:val="24"/>
        </w:rPr>
      </w:pPr>
      <w:r>
        <w:rPr>
          <w:b/>
          <w:sz w:val="24"/>
          <w:szCs w:val="24"/>
        </w:rPr>
        <w:t>11. 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is 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Joysti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?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 2011)</w:t>
      </w:r>
    </w:p>
    <w:p w:rsidR="004647C5" w:rsidRDefault="00E06334">
      <w:pPr>
        <w:spacing w:before="36" w:line="276" w:lineRule="auto"/>
        <w:ind w:left="100" w:right="78" w:firstLine="12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Jo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input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vice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k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pivo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se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ports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le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 dir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vice it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ontrollin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Jo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mes,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usua</w:t>
      </w:r>
      <w:r>
        <w:rPr>
          <w:spacing w:val="2"/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pus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-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whose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state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 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Jo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used for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ontrolling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hines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tru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ks,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unmann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hicl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turni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dius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wn mow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rs.</w:t>
      </w:r>
    </w:p>
    <w:p w:rsidR="004647C5" w:rsidRDefault="00E06334">
      <w:pPr>
        <w:spacing w:before="5"/>
        <w:ind w:left="100" w:right="6209"/>
        <w:jc w:val="both"/>
        <w:rPr>
          <w:sz w:val="24"/>
          <w:szCs w:val="24"/>
        </w:rPr>
      </w:pPr>
      <w:r>
        <w:rPr>
          <w:b/>
          <w:sz w:val="24"/>
          <w:szCs w:val="24"/>
        </w:rPr>
        <w:t>12. 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is 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Bal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?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(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 2012)</w:t>
      </w:r>
    </w:p>
    <w:p w:rsidR="004647C5" w:rsidRDefault="00E06334">
      <w:pPr>
        <w:spacing w:before="38" w:line="275" w:lineRule="auto"/>
        <w:ind w:left="100" w:right="77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ld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 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soc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nsors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 rot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—l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upsi</w:t>
      </w:r>
      <w:r>
        <w:rPr>
          <w:spacing w:val="2"/>
          <w:sz w:val="24"/>
          <w:szCs w:val="24"/>
        </w:rPr>
        <w:t>d</w:t>
      </w:r>
      <w:r>
        <w:rPr>
          <w:spacing w:val="3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down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mouse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posed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otrudi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 user</w:t>
      </w:r>
      <w:r>
        <w:rPr>
          <w:spacing w:val="-1"/>
          <w:sz w:val="24"/>
          <w:szCs w:val="24"/>
        </w:rPr>
        <w:t xml:space="preserve"> r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 the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b, fin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rs, 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to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</w:p>
    <w:p w:rsidR="004647C5" w:rsidRDefault="00E06334">
      <w:pPr>
        <w:spacing w:before="6"/>
        <w:ind w:left="100" w:right="7638"/>
        <w:jc w:val="both"/>
        <w:rPr>
          <w:sz w:val="24"/>
          <w:szCs w:val="24"/>
        </w:rPr>
      </w:pPr>
      <w:r>
        <w:rPr>
          <w:b/>
          <w:sz w:val="24"/>
          <w:szCs w:val="24"/>
        </w:rPr>
        <w:t>13. 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is R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232C?</w:t>
      </w:r>
    </w:p>
    <w:p w:rsidR="004647C5" w:rsidRDefault="00E06334">
      <w:pPr>
        <w:spacing w:before="36" w:line="276" w:lineRule="auto"/>
        <w:ind w:left="100" w:right="8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RS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232C  is  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lon</w:t>
      </w:r>
      <w:r>
        <w:rPr>
          <w:spacing w:val="-1"/>
          <w:sz w:val="24"/>
          <w:szCs w:val="24"/>
        </w:rPr>
        <w:t>g-e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shed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"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"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is  the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 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rsion)</w:t>
      </w:r>
      <w:r>
        <w:rPr>
          <w:spacing w:val="5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rib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 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sic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hyperlink r:id="rId19"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otocol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f</w:t>
        </w:r>
      </w:hyperlink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lo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hyperlink r:id="rId20">
        <w:r>
          <w:rPr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ri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</w:hyperlink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5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indust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5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roup,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Ele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nic</w:t>
      </w:r>
      <w:r>
        <w:rPr>
          <w:spacing w:val="5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ndustri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Asso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(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inal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hyperlink r:id="rId21">
        <w:r>
          <w:rPr>
            <w:sz w:val="24"/>
            <w:szCs w:val="24"/>
          </w:rPr>
          <w:t>tel</w:t>
        </w:r>
        <w:r>
          <w:rPr>
            <w:spacing w:val="-1"/>
            <w:sz w:val="24"/>
            <w:szCs w:val="24"/>
          </w:rPr>
          <w:t>e</w:t>
        </w:r>
        <w:r>
          <w:rPr>
            <w:spacing w:val="3"/>
            <w:sz w:val="24"/>
            <w:szCs w:val="24"/>
          </w:rPr>
          <w:t>t</w:t>
        </w:r>
        <w:r>
          <w:rPr>
            <w:spacing w:val="-5"/>
            <w:sz w:val="24"/>
            <w:szCs w:val="24"/>
          </w:rPr>
          <w:t>y</w:t>
        </w:r>
        <w:r>
          <w:rPr>
            <w:spacing w:val="2"/>
            <w:sz w:val="24"/>
            <w:szCs w:val="24"/>
          </w:rPr>
          <w:t>p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d</w:t>
        </w:r>
      </w:hyperlink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4647C5" w:rsidRDefault="00E06334">
      <w:pPr>
        <w:spacing w:before="5"/>
        <w:ind w:left="100" w:right="7374"/>
        <w:jc w:val="both"/>
        <w:rPr>
          <w:sz w:val="24"/>
          <w:szCs w:val="24"/>
        </w:rPr>
      </w:pPr>
      <w:r>
        <w:rPr>
          <w:b/>
          <w:sz w:val="24"/>
          <w:szCs w:val="24"/>
        </w:rPr>
        <w:t>14. 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rt</w:t>
      </w:r>
      <w:r>
        <w:rPr>
          <w:b/>
          <w:sz w:val="24"/>
          <w:szCs w:val="24"/>
        </w:rPr>
        <w:t>?</w:t>
      </w:r>
    </w:p>
    <w:p w:rsidR="004647C5" w:rsidRDefault="00E06334">
      <w:pPr>
        <w:spacing w:before="38" w:line="275" w:lineRule="auto"/>
        <w:ind w:left="100" w:right="75" w:firstLine="36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port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7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found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hyperlink r:id="rId22"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ompu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rs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(</w:t>
        </w:r>
      </w:hyperlink>
      <w:hyperlink r:id="rId23"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rson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wise) 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rious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riph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ls.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hyperlink r:id="rId24">
        <w:r>
          <w:rPr>
            <w:spacing w:val="1"/>
            <w:sz w:val="24"/>
            <w:szCs w:val="24"/>
          </w:rPr>
          <w:t>c</w:t>
        </w:r>
        <w:r>
          <w:rPr>
            <w:sz w:val="24"/>
            <w:szCs w:val="24"/>
          </w:rPr>
          <w:t>ompu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in</w:t>
        </w:r>
        <w:r>
          <w:rPr>
            <w:spacing w:val="-1"/>
            <w:sz w:val="24"/>
            <w:szCs w:val="24"/>
          </w:rPr>
          <w:t>g</w:t>
        </w:r>
        <w:r>
          <w:rPr>
            <w:sz w:val="24"/>
            <w:szCs w:val="24"/>
          </w:rPr>
          <w:t>,</w:t>
        </w:r>
      </w:hyperlink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port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hyperlink r:id="rId25"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om</w:t>
        </w:r>
        <w:r>
          <w:rPr>
            <w:spacing w:val="1"/>
            <w:sz w:val="24"/>
            <w:szCs w:val="24"/>
          </w:rPr>
          <w:t>m</w:t>
        </w:r>
        <w:r>
          <w:rPr>
            <w:sz w:val="24"/>
            <w:szCs w:val="24"/>
          </w:rPr>
          <w:t>unic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on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</w:hyperlink>
      <w:r>
        <w:rPr>
          <w:spacing w:val="2"/>
          <w:sz w:val="24"/>
          <w:szCs w:val="24"/>
        </w:rPr>
        <w:t>h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known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port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hyperlink r:id="rId26" w:anchor="The_interface">
        <w:r>
          <w:rPr>
            <w:sz w:val="24"/>
            <w:szCs w:val="24"/>
          </w:rPr>
          <w:t>C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ntroni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s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port.</w:t>
        </w:r>
      </w:hyperlink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hyperlink r:id="rId27">
        <w:r>
          <w:rPr>
            <w:spacing w:val="-3"/>
            <w:sz w:val="24"/>
            <w:szCs w:val="24"/>
          </w:rPr>
          <w:t>I</w:t>
        </w:r>
        <w:r>
          <w:rPr>
            <w:sz w:val="24"/>
            <w:szCs w:val="24"/>
          </w:rPr>
          <w:t>EEE 1284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stand</w:t>
        </w:r>
      </w:hyperlink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rsion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t, whi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ows the 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nsm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bi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s at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same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me.</w:t>
      </w:r>
    </w:p>
    <w:p w:rsidR="004647C5" w:rsidRDefault="00E06334">
      <w:pPr>
        <w:spacing w:before="8"/>
        <w:ind w:left="100" w:right="8136"/>
        <w:jc w:val="both"/>
        <w:rPr>
          <w:sz w:val="24"/>
          <w:szCs w:val="24"/>
        </w:rPr>
      </w:pPr>
      <w:r>
        <w:rPr>
          <w:b/>
          <w:sz w:val="24"/>
          <w:szCs w:val="24"/>
        </w:rPr>
        <w:t>15. 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is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3"/>
          <w:sz w:val="24"/>
          <w:szCs w:val="24"/>
        </w:rPr>
        <w:t>PP</w:t>
      </w:r>
      <w:r>
        <w:rPr>
          <w:b/>
          <w:sz w:val="24"/>
          <w:szCs w:val="24"/>
        </w:rPr>
        <w:t>?</w:t>
      </w:r>
    </w:p>
    <w:p w:rsidR="004647C5" w:rsidRDefault="00E06334">
      <w:pPr>
        <w:spacing w:before="36" w:line="275" w:lineRule="auto"/>
        <w:ind w:left="100" w:right="75"/>
        <w:jc w:val="both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b/>
          <w:sz w:val="24"/>
          <w:szCs w:val="24"/>
        </w:rPr>
        <w:t>C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 xml:space="preserve">ity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known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ntronics 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 or</w:t>
      </w:r>
      <w:r>
        <w:rPr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P</w:t>
      </w:r>
      <w:r>
        <w:rPr>
          <w:b/>
          <w:spacing w:val="-3"/>
          <w:sz w:val="24"/>
          <w:szCs w:val="24"/>
        </w:rPr>
        <w:t>P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un</w:t>
      </w:r>
      <w:r>
        <w:rPr>
          <w:spacing w:val="4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ntation with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inal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ntronics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n.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mode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ost</w:t>
      </w:r>
      <w:r>
        <w:rPr>
          <w:spacing w:val="3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lus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</w:p>
    <w:p w:rsidR="004647C5" w:rsidRDefault="0003123B">
      <w:pPr>
        <w:spacing w:before="11" w:line="280" w:lineRule="exact"/>
        <w:rPr>
          <w:sz w:val="28"/>
          <w:szCs w:val="28"/>
        </w:rPr>
      </w:pPr>
      <w:r w:rsidRPr="0003123B">
        <w:lastRenderedPageBreak/>
        <w:pict>
          <v:group id="_x0000_s1795" style="position:absolute;margin-left:30.65pt;margin-top:29.95pt;width:535.2pt;height:781.9pt;z-index:-2134;mso-position-horizontal-relative:page;mso-position-vertical-relative:page" coordorigin="613,599" coordsize="10704,15638">
            <v:shape id="_x0000_s1815" style="position:absolute;left:619;top:605;width:29;height:0" coordorigin="619,605" coordsize="29,0" path="m619,605r29,e" filled="f" strokeweight=".58pt">
              <v:path arrowok="t"/>
            </v:shape>
            <v:shape id="_x0000_s1814" style="position:absolute;left:629;top:619;width:10;height:0" coordorigin="629,619" coordsize="10,0" path="m629,619r9,e" filled="f" strokecolor="white" strokeweight="1.06pt">
              <v:path arrowok="t"/>
            </v:shape>
            <v:shape id="_x0000_s1813" style="position:absolute;left:629;top:614;width:19;height:0" coordorigin="629,614" coordsize="19,0" path="m629,614r19,e" filled="f" strokecolor="white" strokeweight=".58pt">
              <v:path arrowok="t"/>
            </v:shape>
            <v:shape id="_x0000_s1812" style="position:absolute;left:648;top:605;width:10634;height:0" coordorigin="648,605" coordsize="10634,0" path="m648,605r10634,e" filled="f" strokeweight=".58pt">
              <v:path arrowok="t"/>
            </v:shape>
            <v:shape id="_x0000_s1811" style="position:absolute;left:648;top:624;width:10634;height:0" coordorigin="648,624" coordsize="10634,0" path="m648,624r10634,e" filled="f" strokeweight=".58pt">
              <v:path arrowok="t"/>
            </v:shape>
            <v:shape id="_x0000_s1810" style="position:absolute;left:11282;top:605;width:29;height:0" coordorigin="11282,605" coordsize="29,0" path="m11282,605r29,e" filled="f" strokeweight=".58pt">
              <v:path arrowok="t"/>
            </v:shape>
            <v:shape id="_x0000_s1809" style="position:absolute;left:11292;top:619;width:10;height:0" coordorigin="11292,619" coordsize="10,0" path="m11292,619r10,e" filled="f" strokecolor="white" strokeweight="1.06pt">
              <v:path arrowok="t"/>
            </v:shape>
            <v:shape id="_x0000_s1808" style="position:absolute;left:11282;top:614;width:19;height:0" coordorigin="11282,614" coordsize="19,0" path="m11282,614r20,e" filled="f" strokecolor="white" strokeweight=".58pt">
              <v:path arrowok="t"/>
            </v:shape>
            <v:shape id="_x0000_s1807" style="position:absolute;left:639;top:610;width:0;height:15617" coordorigin="639,610" coordsize="0,15617" path="m639,610r,15616e" filled="f" strokeweight=".58pt">
              <v:path arrowok="t"/>
            </v:shape>
            <v:shape id="_x0000_s1806" style="position:absolute;left:643;top:629;width:0;height:15578" coordorigin="643,629" coordsize="0,15578" path="m643,629r,15578e" filled="f" strokeweight=".58pt">
              <v:path arrowok="t"/>
            </v:shape>
            <v:shape id="_x0000_s1805" style="position:absolute;left:11291;top:610;width:0;height:15617" coordorigin="11291,610" coordsize="0,15617" path="m11291,610r,15616e" filled="f" strokeweight=".58pt">
              <v:path arrowok="t"/>
            </v:shape>
            <v:shape id="_x0000_s1804" style="position:absolute;left:11287;top:629;width:0;height:15578" coordorigin="11287,629" coordsize="0,15578" path="m11287,629r,15578e" filled="f" strokeweight=".58pt">
              <v:path arrowok="t"/>
            </v:shape>
            <v:shape id="_x0000_s1803" style="position:absolute;left:619;top:16231;width:29;height:0" coordorigin="619,16231" coordsize="29,0" path="m619,16231r29,e" filled="f" strokeweight=".58pt">
              <v:path arrowok="t"/>
            </v:shape>
            <v:shape id="_x0000_s1802" style="position:absolute;left:629;top:16217;width:10;height:0" coordorigin="629,16217" coordsize="10,0" path="m629,16217r9,e" filled="f" strokecolor="white" strokeweight="1.06pt">
              <v:path arrowok="t"/>
            </v:shape>
            <v:shape id="_x0000_s1801" style="position:absolute;left:629;top:16222;width:19;height:0" coordorigin="629,16222" coordsize="19,0" path="m629,16222r19,e" filled="f" strokecolor="white" strokeweight=".58pt">
              <v:path arrowok="t"/>
            </v:shape>
            <v:shape id="_x0000_s1800" style="position:absolute;left:648;top:16231;width:10634;height:0" coordorigin="648,16231" coordsize="10634,0" path="m648,16231r10634,e" filled="f" strokeweight=".58pt">
              <v:path arrowok="t"/>
            </v:shape>
            <v:shape id="_x0000_s1799" style="position:absolute;left:648;top:16212;width:10634;height:0" coordorigin="648,16212" coordsize="10634,0" path="m648,16212r10634,e" filled="f" strokeweight=".20464mm">
              <v:path arrowok="t"/>
            </v:shape>
            <v:shape id="_x0000_s1798" style="position:absolute;left:11282;top:16231;width:29;height:0" coordorigin="11282,16231" coordsize="29,0" path="m11282,16231r29,e" filled="f" strokeweight=".58pt">
              <v:path arrowok="t"/>
            </v:shape>
            <v:shape id="_x0000_s1797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796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 w:line="275" w:lineRule="auto"/>
        <w:ind w:left="100" w:right="74"/>
        <w:jc w:val="both"/>
        <w:rPr>
          <w:sz w:val="24"/>
          <w:szCs w:val="24"/>
        </w:rPr>
      </w:pPr>
      <w:r>
        <w:rPr>
          <w:sz w:val="24"/>
          <w:szCs w:val="24"/>
        </w:rPr>
        <w:t>used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st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-me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ng status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ines that 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ondi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ions, such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s the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runni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out of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</w:p>
    <w:p w:rsidR="004647C5" w:rsidRDefault="00E06334">
      <w:pPr>
        <w:spacing w:before="6"/>
        <w:ind w:left="100" w:right="8107"/>
        <w:jc w:val="both"/>
        <w:rPr>
          <w:sz w:val="24"/>
          <w:szCs w:val="24"/>
        </w:rPr>
      </w:pPr>
      <w:r>
        <w:rPr>
          <w:b/>
          <w:sz w:val="24"/>
          <w:szCs w:val="24"/>
        </w:rPr>
        <w:t>16. 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is 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P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?</w:t>
      </w:r>
    </w:p>
    <w:p w:rsidR="004647C5" w:rsidRDefault="00E06334">
      <w:pPr>
        <w:spacing w:before="36" w:line="276" w:lineRule="auto"/>
        <w:ind w:left="100" w:right="80"/>
        <w:jc w:val="both"/>
        <w:rPr>
          <w:sz w:val="24"/>
          <w:szCs w:val="24"/>
        </w:rPr>
      </w:pP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ce</w:t>
      </w:r>
      <w:r>
        <w:rPr>
          <w:b/>
          <w:sz w:val="24"/>
          <w:szCs w:val="24"/>
        </w:rPr>
        <w:t>d</w:t>
      </w:r>
      <w:r>
        <w:rPr>
          <w:b/>
          <w:spacing w:val="3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3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b/>
          <w:sz w:val="24"/>
          <w:szCs w:val="24"/>
        </w:rPr>
        <w:t>EPP</w:t>
      </w:r>
      <w:r>
        <w:rPr>
          <w:sz w:val="24"/>
          <w:szCs w:val="24"/>
        </w:rPr>
        <w:t>)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lf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duplex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rs,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moun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while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quick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le 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switch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EPP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/s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ndwidth,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ppro</w:t>
      </w:r>
      <w:r>
        <w:rPr>
          <w:spacing w:val="1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 15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 spe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with no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mal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port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ss </w:t>
      </w:r>
      <w:r>
        <w:rPr>
          <w:spacing w:val="1"/>
          <w:sz w:val="24"/>
          <w:szCs w:val="24"/>
        </w:rPr>
        <w:t>CP</w:t>
      </w:r>
      <w:r>
        <w:rPr>
          <w:sz w:val="24"/>
          <w:szCs w:val="24"/>
        </w:rPr>
        <w:t>U 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d.</w:t>
      </w:r>
    </w:p>
    <w:p w:rsidR="004647C5" w:rsidRDefault="00E06334">
      <w:pPr>
        <w:spacing w:before="5"/>
        <w:ind w:left="100" w:right="8081"/>
        <w:jc w:val="both"/>
        <w:rPr>
          <w:sz w:val="24"/>
          <w:szCs w:val="24"/>
        </w:rPr>
      </w:pPr>
      <w:r>
        <w:rPr>
          <w:b/>
          <w:sz w:val="24"/>
          <w:szCs w:val="24"/>
        </w:rPr>
        <w:t>17. 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is 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C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?</w:t>
      </w:r>
    </w:p>
    <w:p w:rsidR="004647C5" w:rsidRDefault="00E06334">
      <w:pPr>
        <w:spacing w:before="38" w:line="275" w:lineRule="auto"/>
        <w:ind w:left="100" w:right="78"/>
        <w:jc w:val="both"/>
        <w:rPr>
          <w:sz w:val="24"/>
          <w:szCs w:val="24"/>
        </w:rPr>
      </w:pPr>
      <w:r>
        <w:rPr>
          <w:b/>
          <w:sz w:val="24"/>
          <w:szCs w:val="24"/>
        </w:rPr>
        <w:t>Ex</w:t>
      </w:r>
      <w:r>
        <w:rPr>
          <w:b/>
          <w:spacing w:val="-1"/>
          <w:sz w:val="24"/>
          <w:szCs w:val="24"/>
        </w:rPr>
        <w:t>te</w:t>
      </w:r>
      <w:r>
        <w:rPr>
          <w:b/>
          <w:spacing w:val="1"/>
          <w:sz w:val="24"/>
          <w:szCs w:val="24"/>
        </w:rPr>
        <w:t>nd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Capa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 xml:space="preserve">ity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C</w:t>
      </w:r>
      <w:r>
        <w:rPr>
          <w:b/>
          <w:spacing w:val="-2"/>
          <w:sz w:val="24"/>
          <w:szCs w:val="24"/>
        </w:rPr>
        <w:t>P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f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dupl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EP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ntations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38"/>
          <w:sz w:val="24"/>
          <w:szCs w:val="24"/>
        </w:rPr>
        <w:t xml:space="preserve"> </w:t>
      </w:r>
      <w:hyperlink r:id="rId28">
        <w:r>
          <w:rPr>
            <w:sz w:val="24"/>
            <w:szCs w:val="24"/>
          </w:rPr>
          <w:t>dir</w:t>
        </w:r>
        <w:r>
          <w:rPr>
            <w:spacing w:val="-1"/>
            <w:sz w:val="24"/>
            <w:szCs w:val="24"/>
          </w:rPr>
          <w:t>ec</w:t>
        </w:r>
        <w:r>
          <w:rPr>
            <w:sz w:val="24"/>
            <w:szCs w:val="24"/>
          </w:rPr>
          <w:t>t</w:t>
        </w:r>
        <w:r>
          <w:rPr>
            <w:spacing w:val="38"/>
            <w:sz w:val="24"/>
            <w:szCs w:val="24"/>
          </w:rPr>
          <w:t xml:space="preserve"> </w:t>
        </w:r>
        <w:r>
          <w:rPr>
            <w:sz w:val="24"/>
            <w:szCs w:val="24"/>
          </w:rPr>
          <w:t>memo</w:t>
        </w:r>
        <w:r>
          <w:rPr>
            <w:spacing w:val="4"/>
            <w:sz w:val="24"/>
            <w:szCs w:val="24"/>
          </w:rPr>
          <w:t>r</w:t>
        </w:r>
        <w:r>
          <w:rPr>
            <w:sz w:val="24"/>
            <w:szCs w:val="24"/>
          </w:rPr>
          <w:t>y</w:t>
        </w:r>
        <w:r>
          <w:rPr>
            <w:spacing w:val="33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ac</w:t>
        </w:r>
        <w:r>
          <w:rPr>
            <w:spacing w:val="1"/>
            <w:sz w:val="24"/>
            <w:szCs w:val="24"/>
          </w:rPr>
          <w:t>c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ss</w:t>
        </w:r>
        <w:r>
          <w:rPr>
            <w:spacing w:val="38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</w:hyperlink>
      <w:r>
        <w:rPr>
          <w:sz w:val="24"/>
          <w:szCs w:val="24"/>
        </w:rPr>
        <w:t>usual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3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DMA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3)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ovide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ster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ns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EPP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the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DMA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port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 of 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nsf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 of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 C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U do this 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k.</w:t>
      </w:r>
    </w:p>
    <w:p w:rsidR="004647C5" w:rsidRDefault="00E06334">
      <w:pPr>
        <w:spacing w:before="6"/>
        <w:ind w:left="100" w:right="7668"/>
        <w:jc w:val="both"/>
        <w:rPr>
          <w:sz w:val="24"/>
          <w:szCs w:val="24"/>
        </w:rPr>
      </w:pPr>
      <w:r>
        <w:rPr>
          <w:b/>
          <w:sz w:val="24"/>
          <w:szCs w:val="24"/>
        </w:rPr>
        <w:t>18. W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ite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IC?</w:t>
      </w:r>
    </w:p>
    <w:p w:rsidR="004647C5" w:rsidRDefault="00E06334">
      <w:pPr>
        <w:spacing w:before="38" w:line="275" w:lineRule="auto"/>
        <w:ind w:left="100" w:right="71"/>
        <w:jc w:val="both"/>
        <w:rPr>
          <w:sz w:val="24"/>
          <w:szCs w:val="24"/>
        </w:rPr>
      </w:pPr>
      <w:r>
        <w:rPr>
          <w:sz w:val="24"/>
          <w:szCs w:val="24"/>
        </w:rPr>
        <w:t>A 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twork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rd, 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rk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pter 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r  </w:t>
      </w:r>
      <w:r>
        <w:rPr>
          <w:spacing w:val="2"/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C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(n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 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r)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is  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pie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3"/>
          <w:sz w:val="24"/>
          <w:szCs w:val="24"/>
        </w:rPr>
        <w:t xml:space="preserve"> </w:t>
      </w:r>
      <w:hyperlink r:id="rId29"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ompu</w:t>
        </w:r>
        <w:r>
          <w:rPr>
            <w:spacing w:val="3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</w:hyperlink>
      <w:hyperlink>
        <w:r>
          <w:rPr>
            <w:sz w:val="24"/>
            <w:szCs w:val="24"/>
          </w:rPr>
          <w:t>r</w:t>
        </w:r>
      </w:hyperlink>
      <w:hyperlink r:id="rId30">
        <w:r>
          <w:rPr>
            <w:sz w:val="24"/>
            <w:szCs w:val="24"/>
          </w:rPr>
          <w:t xml:space="preserve"> h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rd</w:t>
        </w:r>
        <w:r>
          <w:rPr>
            <w:spacing w:val="-1"/>
            <w:sz w:val="24"/>
            <w:szCs w:val="24"/>
          </w:rPr>
          <w:t>w</w:t>
        </w:r>
        <w:r>
          <w:rPr>
            <w:spacing w:val="1"/>
            <w:sz w:val="24"/>
            <w:szCs w:val="24"/>
          </w:rPr>
          <w:t>a</w:t>
        </w:r>
        <w:r>
          <w:rPr>
            <w:sz w:val="24"/>
            <w:szCs w:val="24"/>
          </w:rPr>
          <w:t xml:space="preserve">re </w:t>
        </w:r>
        <w:r>
          <w:rPr>
            <w:spacing w:val="2"/>
            <w:sz w:val="24"/>
            <w:szCs w:val="24"/>
          </w:rPr>
          <w:t>d</w:t>
        </w:r>
      </w:hyperlink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ow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 to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 ov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a</w:t>
      </w:r>
      <w:r>
        <w:rPr>
          <w:spacing w:val="6"/>
          <w:sz w:val="24"/>
          <w:szCs w:val="24"/>
        </w:rPr>
        <w:t xml:space="preserve"> </w:t>
      </w:r>
      <w:hyperlink r:id="rId31"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ompu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twork.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3"/>
            <w:sz w:val="24"/>
            <w:szCs w:val="24"/>
          </w:rPr>
          <w:t>I</w:t>
        </w:r>
      </w:hyperlink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hyperlink r:id="rId32">
        <w:r>
          <w:rPr>
            <w:spacing w:val="2"/>
            <w:sz w:val="24"/>
            <w:szCs w:val="24"/>
          </w:rPr>
          <w:t>O</w:t>
        </w:r>
        <w:r>
          <w:rPr>
            <w:spacing w:val="6"/>
            <w:sz w:val="24"/>
            <w:szCs w:val="24"/>
          </w:rPr>
          <w:t>S</w:t>
        </w:r>
      </w:hyperlink>
      <w:hyperlink>
        <w:r>
          <w:rPr>
            <w:sz w:val="24"/>
            <w:szCs w:val="24"/>
          </w:rPr>
          <w:t>I</w:t>
        </w:r>
      </w:hyperlink>
      <w:hyperlink r:id="rId33">
        <w:r>
          <w:rPr>
            <w:sz w:val="24"/>
            <w:szCs w:val="24"/>
          </w:rPr>
          <w:t xml:space="preserve"> l</w:t>
        </w:r>
        <w:r>
          <w:rPr>
            <w:spacing w:val="2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y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1</w:t>
        </w:r>
      </w:hyperlink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(p</w:t>
      </w:r>
      <w:r>
        <w:rPr>
          <w:spacing w:val="1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r)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(d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 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7"/>
          <w:sz w:val="24"/>
          <w:szCs w:val="24"/>
        </w:rPr>
        <w:t>o</w:t>
      </w:r>
      <w:r>
        <w:rPr>
          <w:sz w:val="24"/>
          <w:szCs w:val="24"/>
        </w:rPr>
        <w:t>vides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twor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medium and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ovides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add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 th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 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use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hyperlink r:id="rId34">
        <w:r>
          <w:rPr>
            <w:sz w:val="24"/>
            <w:szCs w:val="24"/>
          </w:rPr>
          <w:t>MAC ad</w:t>
        </w:r>
        <w:r>
          <w:rPr>
            <w:spacing w:val="2"/>
            <w:sz w:val="24"/>
            <w:szCs w:val="24"/>
          </w:rPr>
          <w:t>d</w:t>
        </w:r>
        <w:r>
          <w:rPr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e</w:t>
        </w:r>
        <w:r>
          <w:rPr>
            <w:sz w:val="24"/>
            <w:szCs w:val="24"/>
          </w:rPr>
          <w:t>sses.</w:t>
        </w:r>
      </w:hyperlink>
    </w:p>
    <w:p w:rsidR="004647C5" w:rsidRDefault="00E06334">
      <w:pPr>
        <w:spacing w:before="8"/>
        <w:ind w:left="100" w:right="7714"/>
        <w:jc w:val="both"/>
        <w:rPr>
          <w:sz w:val="24"/>
          <w:szCs w:val="24"/>
        </w:rPr>
      </w:pPr>
      <w:r>
        <w:rPr>
          <w:b/>
          <w:sz w:val="24"/>
          <w:szCs w:val="24"/>
        </w:rPr>
        <w:t>19. 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M</w:t>
      </w:r>
      <w:r>
        <w:rPr>
          <w:b/>
          <w:sz w:val="24"/>
          <w:szCs w:val="24"/>
        </w:rPr>
        <w:t>ODE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?</w:t>
      </w:r>
    </w:p>
    <w:p w:rsidR="004647C5" w:rsidRDefault="00E06334">
      <w:pPr>
        <w:spacing w:before="36" w:line="275" w:lineRule="auto"/>
        <w:ind w:left="100" w:right="76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de</w:t>
      </w:r>
      <w:r>
        <w:rPr>
          <w:b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sz w:val="24"/>
          <w:szCs w:val="24"/>
        </w:rPr>
        <w:t>dulato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de</w:t>
      </w:r>
      <w:r>
        <w:rPr>
          <w:b/>
          <w:spacing w:val="-3"/>
          <w:sz w:val="24"/>
          <w:szCs w:val="24"/>
        </w:rPr>
        <w:t>m</w:t>
      </w:r>
      <w:r>
        <w:rPr>
          <w:sz w:val="24"/>
          <w:szCs w:val="24"/>
        </w:rPr>
        <w:t>odulato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modu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hyperlink r:id="rId35"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a</w:t>
        </w:r>
        <w:r>
          <w:rPr>
            <w:spacing w:val="3"/>
            <w:sz w:val="24"/>
            <w:szCs w:val="24"/>
          </w:rPr>
          <w:t>l</w:t>
        </w:r>
        <w:r>
          <w:rPr>
            <w:sz w:val="24"/>
            <w:szCs w:val="24"/>
          </w:rPr>
          <w:t>og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ca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ri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s</w:t>
        </w:r>
        <w:r>
          <w:rPr>
            <w:spacing w:val="3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g</w:t>
        </w:r>
        <w:r>
          <w:rPr>
            <w:spacing w:val="2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to</w:t>
        </w:r>
      </w:hyperlink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ode</w:t>
      </w:r>
      <w:hyperlink r:id="rId36">
        <w:r>
          <w:rPr>
            <w:sz w:val="24"/>
            <w:szCs w:val="24"/>
          </w:rPr>
          <w:t xml:space="preserve"> di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 xml:space="preserve">l 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f</w:t>
        </w:r>
        <w:r>
          <w:rPr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matio</w:t>
        </w:r>
        <w:r>
          <w:rPr>
            <w:spacing w:val="1"/>
            <w:sz w:val="24"/>
            <w:szCs w:val="24"/>
          </w:rPr>
          <w:t>n</w:t>
        </w:r>
        <w:r>
          <w:rPr>
            <w:sz w:val="24"/>
            <w:szCs w:val="24"/>
          </w:rPr>
          <w:t>,</w:t>
        </w:r>
      </w:hyperlink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lso demodul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d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mation.</w:t>
      </w:r>
    </w:p>
    <w:p w:rsidR="004647C5" w:rsidRDefault="00E06334">
      <w:pPr>
        <w:spacing w:before="6"/>
        <w:ind w:left="100" w:right="7304"/>
        <w:jc w:val="both"/>
        <w:rPr>
          <w:sz w:val="24"/>
          <w:szCs w:val="24"/>
        </w:rPr>
      </w:pPr>
      <w:r>
        <w:rPr>
          <w:b/>
          <w:sz w:val="24"/>
          <w:szCs w:val="24"/>
        </w:rPr>
        <w:t>20.  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is Wi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?</w:t>
      </w:r>
    </w:p>
    <w:p w:rsidR="004647C5" w:rsidRDefault="00E06334">
      <w:pPr>
        <w:spacing w:before="38" w:line="275" w:lineRule="auto"/>
        <w:ind w:left="100" w:right="72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W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 strippe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down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modem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 xml:space="preserve"> </w:t>
      </w:r>
      <w:hyperlink r:id="rId37">
        <w:r>
          <w:rPr>
            <w:spacing w:val="1"/>
            <w:sz w:val="24"/>
            <w:szCs w:val="24"/>
          </w:rPr>
          <w:t>W</w:t>
        </w:r>
        <w:r>
          <w:rPr>
            <w:sz w:val="24"/>
            <w:szCs w:val="24"/>
          </w:rPr>
          <w:t>indows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that</w:t>
        </w:r>
      </w:hyperlink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pla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ndled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hyperlink r:id="rId38">
        <w:r>
          <w:rPr>
            <w:spacing w:val="2"/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rd</w:t>
        </w:r>
        <w:r>
          <w:rPr>
            <w:spacing w:val="1"/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re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w</w:t>
        </w:r>
      </w:hyperlink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th</w:t>
      </w:r>
      <w:r>
        <w:rPr>
          <w:spacing w:val="3"/>
          <w:sz w:val="24"/>
          <w:szCs w:val="24"/>
        </w:rPr>
        <w:t xml:space="preserve"> </w:t>
      </w:r>
      <w:hyperlink r:id="rId39">
        <w:r>
          <w:rPr>
            <w:sz w:val="24"/>
            <w:szCs w:val="24"/>
          </w:rPr>
          <w:t>softw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.</w:t>
        </w:r>
      </w:hyperlink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se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or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 s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s, or voltage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ons,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 the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lephone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E06334">
      <w:pPr>
        <w:spacing w:before="6"/>
        <w:ind w:left="100" w:right="5958"/>
        <w:jc w:val="both"/>
        <w:rPr>
          <w:sz w:val="24"/>
          <w:szCs w:val="24"/>
        </w:rPr>
      </w:pPr>
      <w:r>
        <w:rPr>
          <w:b/>
          <w:sz w:val="24"/>
          <w:szCs w:val="24"/>
        </w:rPr>
        <w:t>21. 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st 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t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 of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Vi</w:t>
      </w:r>
      <w:r>
        <w:rPr>
          <w:b/>
          <w:spacing w:val="-1"/>
          <w:sz w:val="24"/>
          <w:szCs w:val="24"/>
        </w:rPr>
        <w:t>de</w:t>
      </w:r>
      <w:r>
        <w:rPr>
          <w:b/>
          <w:sz w:val="24"/>
          <w:szCs w:val="24"/>
        </w:rPr>
        <w:t xml:space="preserve">o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ol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s?</w:t>
      </w:r>
    </w:p>
    <w:p w:rsidR="004647C5" w:rsidRDefault="00E06334">
      <w:pPr>
        <w:spacing w:before="39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 shift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rs, or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shift </w:t>
      </w:r>
      <w:r>
        <w:rPr>
          <w:spacing w:val="-1"/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 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ms"</w:t>
      </w:r>
    </w:p>
    <w:p w:rsidR="004647C5" w:rsidRDefault="00E06334">
      <w:pPr>
        <w:spacing w:before="41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A CRT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, or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thode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Tube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Controll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4647C5" w:rsidRDefault="00E06334">
      <w:pPr>
        <w:spacing w:before="41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</w:p>
    <w:p w:rsidR="004647C5" w:rsidRDefault="00E06334">
      <w:pPr>
        <w:spacing w:before="41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oproc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ssors</w:t>
      </w:r>
    </w:p>
    <w:p w:rsidR="004647C5" w:rsidRDefault="00E06334">
      <w:pPr>
        <w:spacing w:before="43"/>
        <w:ind w:left="100" w:right="4851"/>
        <w:jc w:val="both"/>
        <w:rPr>
          <w:sz w:val="24"/>
          <w:szCs w:val="24"/>
        </w:rPr>
      </w:pPr>
      <w:r>
        <w:rPr>
          <w:b/>
          <w:sz w:val="24"/>
          <w:szCs w:val="24"/>
        </w:rPr>
        <w:t>22. List so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 xml:space="preserve">e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lay 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PR </w:t>
      </w:r>
      <w:r>
        <w:rPr>
          <w:b/>
          <w:spacing w:val="-1"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0</w:t>
      </w:r>
      <w:r>
        <w:rPr>
          <w:b/>
          <w:sz w:val="24"/>
          <w:szCs w:val="24"/>
        </w:rPr>
        <w:t>11)</w:t>
      </w:r>
    </w:p>
    <w:p w:rsidR="004647C5" w:rsidRDefault="00E06334">
      <w:pPr>
        <w:spacing w:before="41"/>
        <w:ind w:left="552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Monoch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ome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(M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A)</w:t>
      </w:r>
    </w:p>
    <w:p w:rsidR="004647C5" w:rsidRDefault="00E06334">
      <w:pPr>
        <w:spacing w:before="41"/>
        <w:ind w:left="552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Color/G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phics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CG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</w:p>
    <w:p w:rsidR="004647C5" w:rsidRDefault="00E06334">
      <w:pPr>
        <w:spacing w:before="41"/>
        <w:ind w:left="552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Enh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phics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</w:t>
      </w:r>
    </w:p>
    <w:p w:rsidR="004647C5" w:rsidRDefault="00E06334">
      <w:pPr>
        <w:spacing w:before="43"/>
        <w:ind w:left="552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 xml:space="preserve">ideo 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phics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(SV</w:t>
      </w:r>
      <w:r>
        <w:rPr>
          <w:spacing w:val="-1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)</w:t>
      </w:r>
    </w:p>
    <w:p w:rsidR="004647C5" w:rsidRDefault="00E06334">
      <w:pPr>
        <w:spacing w:before="45"/>
        <w:ind w:left="100" w:right="8081"/>
        <w:jc w:val="both"/>
        <w:rPr>
          <w:sz w:val="24"/>
          <w:szCs w:val="24"/>
        </w:rPr>
      </w:pPr>
      <w:r>
        <w:rPr>
          <w:b/>
          <w:sz w:val="24"/>
          <w:szCs w:val="24"/>
        </w:rPr>
        <w:t>23.D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V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A?</w:t>
      </w:r>
    </w:p>
    <w:p w:rsidR="004647C5" w:rsidRDefault="00E06334">
      <w:pPr>
        <w:spacing w:before="36" w:line="276" w:lineRule="auto"/>
        <w:ind w:left="192" w:right="73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Sup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40"/>
          <w:sz w:val="24"/>
          <w:szCs w:val="24"/>
        </w:rPr>
        <w:t xml:space="preserve"> </w:t>
      </w:r>
      <w:r>
        <w:rPr>
          <w:b/>
          <w:sz w:val="24"/>
          <w:szCs w:val="24"/>
        </w:rPr>
        <w:t>Vi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</w:t>
      </w:r>
      <w:r>
        <w:rPr>
          <w:b/>
          <w:spacing w:val="41"/>
          <w:sz w:val="24"/>
          <w:szCs w:val="24"/>
        </w:rPr>
        <w:t xml:space="preserve"> </w:t>
      </w:r>
      <w:r>
        <w:rPr>
          <w:b/>
          <w:sz w:val="24"/>
          <w:szCs w:val="24"/>
        </w:rPr>
        <w:t>Grap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ics</w:t>
      </w:r>
      <w:r>
        <w:rPr>
          <w:b/>
          <w:spacing w:val="40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rr</w:t>
      </w:r>
      <w:r>
        <w:rPr>
          <w:b/>
          <w:sz w:val="24"/>
          <w:szCs w:val="24"/>
        </w:rPr>
        <w:t>ay,</w:t>
      </w:r>
      <w:r>
        <w:rPr>
          <w:b/>
          <w:spacing w:val="4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VGA</w:t>
      </w:r>
      <w:r>
        <w:rPr>
          <w:b/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>
        <w:rPr>
          <w:spacing w:val="44"/>
          <w:sz w:val="24"/>
          <w:szCs w:val="24"/>
        </w:rPr>
        <w:t xml:space="preserve"> </w:t>
      </w:r>
      <w:hyperlink r:id="rId40">
        <w:r>
          <w:rPr>
            <w:sz w:val="24"/>
            <w:szCs w:val="24"/>
          </w:rPr>
          <w:t>stand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rds</w:t>
        </w:r>
        <w:r>
          <w:rPr>
            <w:spacing w:val="43"/>
            <w:sz w:val="24"/>
            <w:szCs w:val="24"/>
          </w:rPr>
          <w:t xml:space="preserve"> </w:t>
        </w:r>
        <w:r>
          <w:rPr>
            <w:sz w:val="24"/>
            <w:szCs w:val="24"/>
          </w:rPr>
          <w:t>that</w:t>
        </w:r>
      </w:hyperlink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step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 xml:space="preserve">A.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hyperlink r:id="rId41">
        <w:r>
          <w:rPr>
            <w:sz w:val="24"/>
            <w:szCs w:val="24"/>
          </w:rPr>
          <w:t>mon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tors</w:t>
        </w:r>
        <w:r>
          <w:rPr>
            <w:spacing w:val="10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6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ion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olors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7"/>
          <w:sz w:val="24"/>
          <w:szCs w:val="24"/>
        </w:rPr>
        <w:t xml:space="preserve"> </w:t>
      </w:r>
      <w:hyperlink r:id="rId42"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solu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ion</w:t>
        </w:r>
        <w:r>
          <w:rPr>
            <w:spacing w:val="11"/>
            <w:sz w:val="24"/>
            <w:szCs w:val="24"/>
          </w:rPr>
          <w:t xml:space="preserve"> </w:t>
        </w:r>
        <w:r>
          <w:rPr>
            <w:sz w:val="24"/>
            <w:szCs w:val="24"/>
          </w:rPr>
          <w:t>of</w:t>
        </w:r>
      </w:hyperlink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800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600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</w:p>
    <w:p w:rsidR="004647C5" w:rsidRDefault="00E06334">
      <w:pPr>
        <w:spacing w:before="1" w:line="276" w:lineRule="auto"/>
        <w:ind w:left="192" w:right="74"/>
        <w:jc w:val="both"/>
        <w:rPr>
          <w:sz w:val="24"/>
          <w:szCs w:val="24"/>
        </w:rPr>
      </w:pPr>
      <w:r>
        <w:rPr>
          <w:sz w:val="24"/>
          <w:szCs w:val="24"/>
        </w:rPr>
        <w:t>14" 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1200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1600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solu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" 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tor.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icture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the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looks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6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b</w:t>
      </w:r>
      <w:r>
        <w:rPr>
          <w:sz w:val="24"/>
          <w:szCs w:val="24"/>
        </w:rPr>
        <w:t>y</w:t>
      </w:r>
      <w:hyperlink r:id="rId43">
        <w:r>
          <w:rPr>
            <w:sz w:val="24"/>
            <w:szCs w:val="24"/>
          </w:rPr>
          <w:t xml:space="preserve"> the D</w:t>
        </w:r>
        <w:r>
          <w:rPr>
            <w:spacing w:val="1"/>
            <w:sz w:val="24"/>
            <w:szCs w:val="24"/>
          </w:rPr>
          <w:t>V</w:t>
        </w:r>
        <w:r>
          <w:rPr>
            <w:sz w:val="24"/>
            <w:szCs w:val="24"/>
          </w:rPr>
          <w:t>I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on</w:t>
        </w:r>
        <w:r>
          <w:rPr>
            <w:spacing w:val="2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ec</w:t>
        </w:r>
        <w:r>
          <w:rPr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n</w:t>
        </w:r>
        <w:r>
          <w:rPr>
            <w:sz w:val="24"/>
            <w:szCs w:val="24"/>
          </w:rPr>
          <w:t>.</w:t>
        </w:r>
      </w:hyperlink>
    </w:p>
    <w:p w:rsidR="004647C5" w:rsidRDefault="00E06334">
      <w:pPr>
        <w:spacing w:before="5"/>
        <w:ind w:left="100" w:right="7102"/>
        <w:jc w:val="both"/>
        <w:rPr>
          <w:sz w:val="24"/>
          <w:szCs w:val="24"/>
        </w:rPr>
      </w:pPr>
      <w:r>
        <w:rPr>
          <w:b/>
          <w:sz w:val="24"/>
          <w:szCs w:val="24"/>
        </w:rPr>
        <w:t>24.W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is </w:t>
      </w:r>
      <w:r>
        <w:rPr>
          <w:b/>
          <w:spacing w:val="-2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t by 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G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?</w:t>
      </w:r>
    </w:p>
    <w:p w:rsidR="004647C5" w:rsidRDefault="00E06334">
      <w:pPr>
        <w:spacing w:before="36" w:line="276" w:lineRule="auto"/>
        <w:ind w:left="192" w:right="75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28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29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3"/>
          <w:sz w:val="24"/>
          <w:szCs w:val="24"/>
        </w:rPr>
        <w:t>h</w:t>
      </w:r>
      <w:r>
        <w:rPr>
          <w:b/>
          <w:sz w:val="24"/>
          <w:szCs w:val="24"/>
        </w:rPr>
        <w:t>ics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(o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ten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short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0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P</w:t>
      </w:r>
      <w:r>
        <w:rPr>
          <w:sz w:val="24"/>
          <w:szCs w:val="24"/>
        </w:rPr>
        <w:t>)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poin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point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for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hyperlink r:id="rId44">
        <w:r>
          <w:rPr>
            <w:sz w:val="24"/>
            <w:szCs w:val="24"/>
          </w:rPr>
          <w:t>video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c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d</w:t>
        </w:r>
        <w:r>
          <w:rPr>
            <w:spacing w:val="6"/>
            <w:sz w:val="24"/>
            <w:szCs w:val="24"/>
          </w:rPr>
          <w:t xml:space="preserve"> </w:t>
        </w:r>
        <w:r>
          <w:rPr>
            <w:sz w:val="24"/>
            <w:szCs w:val="24"/>
          </w:rPr>
          <w:t>to</w:t>
        </w:r>
      </w:hyperlink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hyperlink r:id="rId45"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ompu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'</w:t>
        </w:r>
        <w:r>
          <w:rPr>
            <w:sz w:val="24"/>
            <w:szCs w:val="24"/>
          </w:rPr>
          <w:t>s</w:t>
        </w:r>
      </w:hyperlink>
      <w:r>
        <w:rPr>
          <w:spacing w:val="5"/>
          <w:sz w:val="24"/>
          <w:szCs w:val="24"/>
        </w:rPr>
        <w:t xml:space="preserve"> </w:t>
      </w:r>
      <w:hyperlink r:id="rId46">
        <w:r>
          <w:rPr>
            <w:sz w:val="24"/>
            <w:szCs w:val="24"/>
          </w:rPr>
          <w:t>mo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bo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rd,</w:t>
        </w:r>
      </w:hyperlink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 to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hyperlink r:id="rId47">
        <w:r>
          <w:rPr>
            <w:spacing w:val="2"/>
            <w:sz w:val="24"/>
            <w:szCs w:val="24"/>
          </w:rPr>
          <w:t>3</w:t>
        </w:r>
      </w:hyperlink>
      <w:hyperlink>
        <w:r>
          <w:rPr>
            <w:sz w:val="24"/>
            <w:szCs w:val="24"/>
          </w:rPr>
          <w:t>D</w:t>
        </w:r>
      </w:hyperlink>
      <w:hyperlink r:id="rId48">
        <w:r>
          <w:rPr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ompu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a</w:t>
        </w:r>
        <w:r>
          <w:rPr>
            <w:sz w:val="24"/>
            <w:szCs w:val="24"/>
          </w:rPr>
          <w:t>ph</w:t>
        </w:r>
        <w:r>
          <w:rPr>
            <w:spacing w:val="3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.</w:t>
        </w:r>
      </w:hyperlink>
    </w:p>
    <w:p w:rsidR="004647C5" w:rsidRDefault="00E06334">
      <w:pPr>
        <w:spacing w:before="5"/>
        <w:ind w:left="100" w:right="7695"/>
        <w:jc w:val="both"/>
        <w:rPr>
          <w:sz w:val="24"/>
          <w:szCs w:val="24"/>
        </w:rPr>
      </w:pPr>
      <w:r>
        <w:rPr>
          <w:b/>
          <w:sz w:val="24"/>
          <w:szCs w:val="24"/>
        </w:rPr>
        <w:t>25.W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is a </w:t>
      </w:r>
      <w:r>
        <w:rPr>
          <w:b/>
          <w:spacing w:val="-2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?</w:t>
      </w:r>
    </w:p>
    <w:p w:rsidR="004647C5" w:rsidRDefault="00E06334">
      <w:pPr>
        <w:spacing w:before="36" w:line="276" w:lineRule="auto"/>
        <w:ind w:left="100" w:right="73"/>
        <w:jc w:val="both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just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hyperlink r:id="rId49">
        <w:r>
          <w:rPr>
            <w:sz w:val="24"/>
            <w:szCs w:val="24"/>
          </w:rPr>
          <w:t>h</w:t>
        </w:r>
        <w:r>
          <w:rPr>
            <w:spacing w:val="1"/>
            <w:sz w:val="24"/>
            <w:szCs w:val="24"/>
          </w:rPr>
          <w:t>a</w:t>
        </w:r>
        <w:r>
          <w:rPr>
            <w:sz w:val="24"/>
            <w:szCs w:val="24"/>
          </w:rPr>
          <w:t>rd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  <w:r>
          <w:rPr>
            <w:spacing w:val="2"/>
            <w:sz w:val="24"/>
            <w:szCs w:val="24"/>
          </w:rPr>
          <w:t>op</w:t>
        </w:r>
        <w:r>
          <w:rPr>
            <w:sz w:val="24"/>
            <w:szCs w:val="24"/>
          </w:rPr>
          <w:t>y</w:t>
        </w:r>
      </w:hyperlink>
      <w:r>
        <w:rPr>
          <w:sz w:val="24"/>
          <w:szCs w:val="24"/>
        </w:rPr>
        <w:t xml:space="preserve"> (p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9"/>
          <w:sz w:val="24"/>
          <w:szCs w:val="24"/>
        </w:rPr>
        <w:t xml:space="preserve"> </w:t>
      </w:r>
      <w:hyperlink r:id="rId50">
        <w:r>
          <w:rPr>
            <w:sz w:val="24"/>
            <w:szCs w:val="24"/>
          </w:rPr>
          <w:t>human</w:t>
        </w:r>
        <w:r>
          <w:rPr>
            <w:spacing w:val="-1"/>
            <w:sz w:val="24"/>
            <w:szCs w:val="24"/>
          </w:rPr>
          <w:t>-</w:t>
        </w:r>
        <w:r>
          <w:rPr>
            <w:sz w:val="24"/>
            <w:szCs w:val="24"/>
          </w:rPr>
          <w:t>re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d</w:t>
        </w:r>
        <w:r>
          <w:rPr>
            <w:spacing w:val="1"/>
            <w:sz w:val="24"/>
            <w:szCs w:val="24"/>
          </w:rPr>
          <w:t>a</w:t>
        </w:r>
        <w:r>
          <w:rPr>
            <w:sz w:val="24"/>
            <w:szCs w:val="24"/>
          </w:rPr>
          <w:t>ble</w:t>
        </w:r>
        <w:r>
          <w:rPr>
            <w:spacing w:val="8"/>
            <w:sz w:val="24"/>
            <w:szCs w:val="24"/>
          </w:rPr>
          <w:t xml:space="preserve"> </w:t>
        </w:r>
      </w:hyperlink>
      <w:hyperlink r:id="rId51">
        <w:r>
          <w:rPr>
            <w:sz w:val="24"/>
            <w:szCs w:val="24"/>
          </w:rPr>
          <w:t>te</w:t>
        </w:r>
        <w:r>
          <w:rPr>
            <w:spacing w:val="2"/>
            <w:sz w:val="24"/>
            <w:szCs w:val="24"/>
          </w:rPr>
          <w:t>x</w:t>
        </w:r>
        <w:r>
          <w:rPr>
            <w:sz w:val="24"/>
            <w:szCs w:val="24"/>
          </w:rPr>
          <w:t>t</w:t>
        </w:r>
        <w:r>
          <w:rPr>
            <w:spacing w:val="8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nd/or</w:t>
      </w:r>
      <w:r>
        <w:rPr>
          <w:spacing w:val="7"/>
          <w:sz w:val="24"/>
          <w:szCs w:val="24"/>
        </w:rPr>
        <w:t xml:space="preserve"> </w:t>
      </w:r>
      <w:hyperlink r:id="rId52"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a</w:t>
        </w:r>
        <w:r>
          <w:rPr>
            <w:sz w:val="24"/>
            <w:szCs w:val="24"/>
          </w:rPr>
          <w:t>phics)</w:t>
        </w:r>
      </w:hyperlink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uments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stor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tronic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usual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 p</w:t>
      </w:r>
      <w:r>
        <w:rPr>
          <w:spacing w:val="2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media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hyperlink r:id="rId53"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6"/>
            <w:sz w:val="24"/>
            <w:szCs w:val="24"/>
          </w:rPr>
          <w:t xml:space="preserve"> </w:t>
        </w:r>
        <w:r>
          <w:rPr>
            <w:sz w:val="24"/>
            <w:szCs w:val="24"/>
          </w:rPr>
          <w:t>or</w:t>
        </w:r>
      </w:hyperlink>
      <w:r>
        <w:rPr>
          <w:spacing w:val="6"/>
          <w:sz w:val="24"/>
          <w:szCs w:val="24"/>
        </w:rPr>
        <w:t xml:space="preserve"> </w:t>
      </w:r>
      <w:hyperlink r:id="rId54">
        <w:r>
          <w:rPr>
            <w:sz w:val="24"/>
            <w:szCs w:val="24"/>
          </w:rPr>
          <w:t>tr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nspa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n</w:t>
        </w:r>
        <w:r>
          <w:rPr>
            <w:spacing w:val="1"/>
            <w:sz w:val="24"/>
            <w:szCs w:val="24"/>
          </w:rPr>
          <w:t>c</w:t>
        </w:r>
        <w:r>
          <w:rPr>
            <w:sz w:val="24"/>
            <w:szCs w:val="24"/>
          </w:rPr>
          <w:t>ie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.</w:t>
        </w:r>
      </w:hyperlink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</w:p>
    <w:p w:rsidR="004647C5" w:rsidRDefault="0003123B">
      <w:pPr>
        <w:spacing w:before="11" w:line="280" w:lineRule="exact"/>
        <w:rPr>
          <w:sz w:val="28"/>
          <w:szCs w:val="28"/>
        </w:rPr>
      </w:pPr>
      <w:r w:rsidRPr="0003123B">
        <w:lastRenderedPageBreak/>
        <w:pict>
          <v:group id="_x0000_s1774" style="position:absolute;margin-left:30.65pt;margin-top:29.95pt;width:535.2pt;height:781.9pt;z-index:-2133;mso-position-horizontal-relative:page;mso-position-vertical-relative:page" coordorigin="613,599" coordsize="10704,15638">
            <v:shape id="_x0000_s1794" style="position:absolute;left:619;top:605;width:29;height:0" coordorigin="619,605" coordsize="29,0" path="m619,605r29,e" filled="f" strokeweight=".58pt">
              <v:path arrowok="t"/>
            </v:shape>
            <v:shape id="_x0000_s1793" style="position:absolute;left:629;top:619;width:10;height:0" coordorigin="629,619" coordsize="10,0" path="m629,619r9,e" filled="f" strokecolor="white" strokeweight="1.06pt">
              <v:path arrowok="t"/>
            </v:shape>
            <v:shape id="_x0000_s1792" style="position:absolute;left:629;top:614;width:19;height:0" coordorigin="629,614" coordsize="19,0" path="m629,614r19,e" filled="f" strokecolor="white" strokeweight=".58pt">
              <v:path arrowok="t"/>
            </v:shape>
            <v:shape id="_x0000_s1791" style="position:absolute;left:648;top:605;width:10634;height:0" coordorigin="648,605" coordsize="10634,0" path="m648,605r10634,e" filled="f" strokeweight=".58pt">
              <v:path arrowok="t"/>
            </v:shape>
            <v:shape id="_x0000_s1790" style="position:absolute;left:648;top:624;width:10634;height:0" coordorigin="648,624" coordsize="10634,0" path="m648,624r10634,e" filled="f" strokeweight=".58pt">
              <v:path arrowok="t"/>
            </v:shape>
            <v:shape id="_x0000_s1789" style="position:absolute;left:11282;top:605;width:29;height:0" coordorigin="11282,605" coordsize="29,0" path="m11282,605r29,e" filled="f" strokeweight=".58pt">
              <v:path arrowok="t"/>
            </v:shape>
            <v:shape id="_x0000_s1788" style="position:absolute;left:11292;top:619;width:10;height:0" coordorigin="11292,619" coordsize="10,0" path="m11292,619r10,e" filled="f" strokecolor="white" strokeweight="1.06pt">
              <v:path arrowok="t"/>
            </v:shape>
            <v:shape id="_x0000_s1787" style="position:absolute;left:11282;top:614;width:19;height:0" coordorigin="11282,614" coordsize="19,0" path="m11282,614r20,e" filled="f" strokecolor="white" strokeweight=".58pt">
              <v:path arrowok="t"/>
            </v:shape>
            <v:shape id="_x0000_s1786" style="position:absolute;left:639;top:610;width:0;height:15617" coordorigin="639,610" coordsize="0,15617" path="m639,610r,15616e" filled="f" strokeweight=".58pt">
              <v:path arrowok="t"/>
            </v:shape>
            <v:shape id="_x0000_s1785" style="position:absolute;left:643;top:629;width:0;height:15578" coordorigin="643,629" coordsize="0,15578" path="m643,629r,15578e" filled="f" strokeweight=".58pt">
              <v:path arrowok="t"/>
            </v:shape>
            <v:shape id="_x0000_s1784" style="position:absolute;left:11291;top:610;width:0;height:15617" coordorigin="11291,610" coordsize="0,15617" path="m11291,610r,15616e" filled="f" strokeweight=".58pt">
              <v:path arrowok="t"/>
            </v:shape>
            <v:shape id="_x0000_s1783" style="position:absolute;left:11287;top:629;width:0;height:15578" coordorigin="11287,629" coordsize="0,15578" path="m11287,629r,15578e" filled="f" strokeweight=".58pt">
              <v:path arrowok="t"/>
            </v:shape>
            <v:shape id="_x0000_s1782" style="position:absolute;left:619;top:16231;width:29;height:0" coordorigin="619,16231" coordsize="29,0" path="m619,16231r29,e" filled="f" strokeweight=".58pt">
              <v:path arrowok="t"/>
            </v:shape>
            <v:shape id="_x0000_s1781" style="position:absolute;left:629;top:16217;width:10;height:0" coordorigin="629,16217" coordsize="10,0" path="m629,16217r9,e" filled="f" strokecolor="white" strokeweight="1.06pt">
              <v:path arrowok="t"/>
            </v:shape>
            <v:shape id="_x0000_s1780" style="position:absolute;left:629;top:16222;width:19;height:0" coordorigin="629,16222" coordsize="19,0" path="m629,16222r19,e" filled="f" strokecolor="white" strokeweight=".58pt">
              <v:path arrowok="t"/>
            </v:shape>
            <v:shape id="_x0000_s1779" style="position:absolute;left:648;top:16231;width:10634;height:0" coordorigin="648,16231" coordsize="10634,0" path="m648,16231r10634,e" filled="f" strokeweight=".58pt">
              <v:path arrowok="t"/>
            </v:shape>
            <v:shape id="_x0000_s1778" style="position:absolute;left:648;top:16212;width:10634;height:0" coordorigin="648,16212" coordsize="10634,0" path="m648,16212r10634,e" filled="f" strokeweight=".20464mm">
              <v:path arrowok="t"/>
            </v:shape>
            <v:shape id="_x0000_s1777" style="position:absolute;left:11282;top:16231;width:29;height:0" coordorigin="11282,16231" coordsize="29,0" path="m11282,16231r29,e" filled="f" strokeweight=".58pt">
              <v:path arrowok="t"/>
            </v:shape>
            <v:shape id="_x0000_s1776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775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/>
        <w:ind w:left="100" w:right="77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ssential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hyperlink r:id="rId55">
        <w:r>
          <w:rPr>
            <w:sz w:val="24"/>
            <w:szCs w:val="24"/>
          </w:rPr>
          <w:t>photocopi</w:t>
        </w:r>
        <w:r>
          <w:rPr>
            <w:spacing w:val="-1"/>
            <w:sz w:val="24"/>
            <w:szCs w:val="24"/>
          </w:rPr>
          <w:t>er</w:t>
        </w:r>
        <w:r>
          <w:rPr>
            <w:sz w:val="24"/>
            <w:szCs w:val="24"/>
          </w:rPr>
          <w:t>.</w:t>
        </w:r>
      </w:hyperlink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</w:p>
    <w:p w:rsidR="004647C5" w:rsidRDefault="00E06334">
      <w:pPr>
        <w:spacing w:before="41"/>
        <w:ind w:left="100" w:right="1968"/>
        <w:jc w:val="both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te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s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>d</w:t>
      </w:r>
      <w:r>
        <w:rPr>
          <w:sz w:val="24"/>
          <w:szCs w:val="24"/>
        </w:rPr>
        <w:t>. More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 print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in</w:t>
      </w:r>
      <w:r>
        <w:rPr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ag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s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nu</w:t>
      </w:r>
      <w:r>
        <w:rPr>
          <w:b/>
          <w:sz w:val="24"/>
          <w:szCs w:val="24"/>
        </w:rPr>
        <w:t>te</w:t>
      </w:r>
      <w:r>
        <w:rPr>
          <w:sz w:val="24"/>
          <w:szCs w:val="24"/>
        </w:rPr>
        <w:t>.</w:t>
      </w:r>
    </w:p>
    <w:p w:rsidR="004647C5" w:rsidRDefault="00E06334">
      <w:pPr>
        <w:spacing w:before="41" w:line="275" w:lineRule="auto"/>
        <w:ind w:left="100" w:right="84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4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slow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(10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nute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st;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slow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that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 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h.</w:t>
      </w:r>
    </w:p>
    <w:p w:rsidR="004647C5" w:rsidRDefault="00E06334">
      <w:pPr>
        <w:spacing w:before="8"/>
        <w:ind w:left="100" w:right="6656"/>
        <w:jc w:val="both"/>
        <w:rPr>
          <w:sz w:val="24"/>
          <w:szCs w:val="24"/>
        </w:rPr>
      </w:pPr>
      <w:r>
        <w:rPr>
          <w:b/>
          <w:sz w:val="24"/>
          <w:szCs w:val="24"/>
        </w:rPr>
        <w:t>26.Ex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Dot</w:t>
      </w:r>
      <w:r>
        <w:rPr>
          <w:b/>
          <w:spacing w:val="-1"/>
          <w:sz w:val="24"/>
          <w:szCs w:val="24"/>
        </w:rPr>
        <w:t xml:space="preserve"> 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tr</w:t>
      </w:r>
      <w:r>
        <w:rPr>
          <w:b/>
          <w:sz w:val="24"/>
          <w:szCs w:val="24"/>
        </w:rPr>
        <w:t xml:space="preserve">ix </w:t>
      </w:r>
      <w:r>
        <w:rPr>
          <w:b/>
          <w:spacing w:val="-2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nt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?</w:t>
      </w:r>
    </w:p>
    <w:p w:rsidR="004647C5" w:rsidRDefault="00E06334">
      <w:pPr>
        <w:spacing w:before="36" w:line="275" w:lineRule="auto"/>
        <w:ind w:left="100" w:right="74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an</w:t>
      </w:r>
      <w:r>
        <w:rPr>
          <w:sz w:val="24"/>
          <w:szCs w:val="24"/>
        </w:rPr>
        <w:t>y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hyperlink r:id="rId56">
        <w:r>
          <w:rPr>
            <w:sz w:val="24"/>
            <w:szCs w:val="24"/>
          </w:rPr>
          <w:t>m</w:t>
        </w:r>
        <w:r>
          <w:rPr>
            <w:spacing w:val="2"/>
            <w:sz w:val="24"/>
            <w:szCs w:val="24"/>
          </w:rPr>
          <w:t>a</w:t>
        </w:r>
        <w:r>
          <w:rPr>
            <w:sz w:val="24"/>
            <w:szCs w:val="24"/>
          </w:rPr>
          <w:t>trix</w:t>
        </w:r>
        <w:r>
          <w:rPr>
            <w:spacing w:val="8"/>
            <w:sz w:val="24"/>
            <w:szCs w:val="24"/>
          </w:rPr>
          <w:t xml:space="preserve"> </w:t>
        </w:r>
        <w:r>
          <w:rPr>
            <w:sz w:val="24"/>
            <w:szCs w:val="24"/>
          </w:rPr>
          <w:t>of</w:t>
        </w:r>
      </w:hyperlink>
      <w:r>
        <w:rPr>
          <w:spacing w:val="4"/>
          <w:sz w:val="24"/>
          <w:szCs w:val="24"/>
        </w:rPr>
        <w:t xml:space="preserve"> </w:t>
      </w:r>
      <w:hyperlink r:id="rId57">
        <w:r>
          <w:rPr>
            <w:sz w:val="24"/>
            <w:szCs w:val="24"/>
          </w:rPr>
          <w:t>p</w:t>
        </w:r>
        <w:r>
          <w:rPr>
            <w:spacing w:val="-2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x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</w:hyperlink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5"/>
          <w:sz w:val="24"/>
          <w:szCs w:val="24"/>
        </w:rPr>
        <w:t xml:space="preserve"> </w:t>
      </w:r>
      <w:hyperlink r:id="rId58">
        <w:r>
          <w:rPr>
            <w:sz w:val="24"/>
            <w:szCs w:val="24"/>
          </w:rPr>
          <w:t>dot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</w:hyperlink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togeth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5"/>
          <w:sz w:val="24"/>
          <w:szCs w:val="24"/>
        </w:rPr>
        <w:t xml:space="preserve"> </w:t>
      </w:r>
      <w:hyperlink r:id="rId59">
        <w:r>
          <w:rPr>
            <w:sz w:val="24"/>
            <w:szCs w:val="24"/>
          </w:rPr>
          <w:t>dot</w:t>
        </w:r>
        <w:r>
          <w:rPr>
            <w:spacing w:val="10"/>
            <w:sz w:val="24"/>
            <w:szCs w:val="24"/>
          </w:rPr>
          <w:t xml:space="preserve"> </w:t>
        </w:r>
        <w:r>
          <w:rPr>
            <w:sz w:val="24"/>
            <w:szCs w:val="24"/>
          </w:rPr>
          <w:t>matrix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in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z w:val="24"/>
            <w:szCs w:val="24"/>
          </w:rPr>
          <w:t>is</w:t>
        </w:r>
      </w:hyperlink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if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rix of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small</w:t>
      </w:r>
      <w:r>
        <w:rPr>
          <w:spacing w:val="30"/>
          <w:sz w:val="24"/>
          <w:szCs w:val="24"/>
        </w:rPr>
        <w:t xml:space="preserve"> </w:t>
      </w:r>
      <w:hyperlink r:id="rId60">
        <w:r>
          <w:rPr>
            <w:sz w:val="24"/>
            <w:szCs w:val="24"/>
          </w:rPr>
          <w:t>pins</w:t>
        </w:r>
        <w:r>
          <w:rPr>
            <w:spacing w:val="27"/>
            <w:sz w:val="24"/>
            <w:szCs w:val="24"/>
          </w:rPr>
          <w:t xml:space="preserve"> </w:t>
        </w:r>
        <w:r>
          <w:rPr>
            <w:sz w:val="24"/>
            <w:szCs w:val="24"/>
          </w:rPr>
          <w:t>to</w:t>
        </w:r>
      </w:hyperlink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rec</w:t>
      </w:r>
      <w:r>
        <w:rPr>
          <w:sz w:val="24"/>
          <w:szCs w:val="24"/>
        </w:rPr>
        <w:t>ise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dots.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matrix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hyperlink r:id="rId61"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a</w:t>
        </w:r>
        <w:r>
          <w:rPr>
            <w:sz w:val="24"/>
            <w:szCs w:val="24"/>
          </w:rPr>
          <w:t>ph</w:t>
        </w:r>
        <w:r>
          <w:rPr>
            <w:spacing w:val="3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ca</w:t>
        </w:r>
        <w:r>
          <w:rPr>
            <w:sz w:val="24"/>
            <w:szCs w:val="24"/>
          </w:rPr>
          <w:t>l</w:t>
        </w:r>
        <w:r>
          <w:rPr>
            <w:spacing w:val="18"/>
            <w:sz w:val="24"/>
            <w:szCs w:val="24"/>
          </w:rPr>
          <w:t xml:space="preserve"> </w:t>
        </w:r>
        <w:r>
          <w:rPr>
            <w:sz w:val="24"/>
            <w:szCs w:val="24"/>
          </w:rPr>
          <w:t>i</w:t>
        </w:r>
      </w:hyperlink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lso.    Dot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matrix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0"/>
          <w:sz w:val="24"/>
          <w:szCs w:val="24"/>
        </w:rPr>
        <w:t xml:space="preserve"> </w:t>
      </w:r>
      <w:hyperlink r:id="rId62"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ac</w:t>
        </w:r>
        <w:r>
          <w:rPr>
            <w:sz w:val="24"/>
            <w:szCs w:val="24"/>
          </w:rPr>
          <w:t>t</w:t>
        </w:r>
        <w:r>
          <w:rPr>
            <w:spacing w:val="2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</w:hyperlink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ne-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(t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le 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ontal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ls 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ross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onf</w:t>
      </w:r>
      <w:r>
        <w:rPr>
          <w:spacing w:val="2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of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hyperlink r:id="rId63">
        <w:r>
          <w:rPr>
            <w:sz w:val="24"/>
            <w:szCs w:val="24"/>
          </w:rPr>
          <w:t xml:space="preserve"> p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int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ea</w:t>
        </w:r>
        <w:r>
          <w:rPr>
            <w:spacing w:val="1"/>
            <w:sz w:val="24"/>
            <w:szCs w:val="24"/>
          </w:rPr>
          <w:t>d</w:t>
        </w:r>
        <w:r>
          <w:rPr>
            <w:sz w:val="24"/>
            <w:szCs w:val="24"/>
          </w:rPr>
          <w:t>.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At</w:t>
        </w:r>
      </w:hyperlink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matrix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one of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9"/>
          <w:sz w:val="24"/>
          <w:szCs w:val="24"/>
        </w:rPr>
        <w:t>e</w:t>
      </w:r>
      <w:r>
        <w:rPr>
          <w:sz w:val="24"/>
          <w:szCs w:val="24"/>
        </w:rPr>
        <w:t>rs used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or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home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small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pins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on the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d. 24 pin pr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nt he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ds 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ble to p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nt at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qu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4647C5" w:rsidRDefault="00E06334">
      <w:pPr>
        <w:spacing w:before="8"/>
        <w:ind w:left="100" w:right="6862"/>
        <w:jc w:val="both"/>
        <w:rPr>
          <w:sz w:val="24"/>
          <w:szCs w:val="24"/>
        </w:rPr>
      </w:pPr>
      <w:r>
        <w:rPr>
          <w:b/>
          <w:sz w:val="24"/>
          <w:szCs w:val="24"/>
        </w:rPr>
        <w:t>27.W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is 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aser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?</w:t>
      </w:r>
    </w:p>
    <w:p w:rsidR="004647C5" w:rsidRDefault="00E06334">
      <w:pPr>
        <w:spacing w:before="36" w:line="276" w:lineRule="auto"/>
        <w:ind w:left="100" w:right="73" w:firstLine="36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4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ASER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nted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ument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a rot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ir</w:t>
      </w:r>
      <w:r>
        <w:rPr>
          <w:sz w:val="24"/>
          <w:szCs w:val="24"/>
        </w:rPr>
        <w:t>ror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 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is 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shed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le.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gle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y w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l, dot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matri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) or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phics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full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dif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rinting te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hnolo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 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:</w:t>
      </w:r>
    </w:p>
    <w:p w:rsidR="004647C5" w:rsidRDefault="00E06334">
      <w:pPr>
        <w:spacing w:before="1" w:line="276" w:lineRule="auto"/>
        <w:ind w:left="100" w:right="257"/>
        <w:rPr>
          <w:sz w:val="24"/>
          <w:szCs w:val="24"/>
        </w:rPr>
      </w:pPr>
      <w:r>
        <w:rPr>
          <w:b/>
          <w:sz w:val="24"/>
          <w:szCs w:val="24"/>
        </w:rPr>
        <w:t>Ele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ph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og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ph</w:t>
      </w:r>
      <w:r>
        <w:rPr>
          <w:b/>
          <w:sz w:val="24"/>
          <w:szCs w:val="24"/>
        </w:rPr>
        <w:t xml:space="preserve">ic </w:t>
      </w:r>
      <w:r>
        <w:rPr>
          <w:b/>
          <w:spacing w:val="-1"/>
          <w:sz w:val="24"/>
          <w:szCs w:val="24"/>
        </w:rPr>
        <w:t>(</w:t>
      </w:r>
      <w:r>
        <w:rPr>
          <w:b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) pr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ce</w:t>
      </w:r>
      <w:r>
        <w:rPr>
          <w:b/>
          <w:sz w:val="24"/>
          <w:szCs w:val="24"/>
        </w:rPr>
        <w:t>ss: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EP proc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ss, dev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loped </w:t>
      </w:r>
      <w:r>
        <w:rPr>
          <w:spacing w:val="4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rox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Canon, 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s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 las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hnol</w:t>
      </w:r>
      <w:r>
        <w:rPr>
          <w:spacing w:val="3"/>
          <w:sz w:val="24"/>
          <w:szCs w:val="24"/>
        </w:rPr>
        <w:t>o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the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rint pro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ss used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virtu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 in one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 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4647C5" w:rsidRDefault="00E06334">
      <w:pPr>
        <w:spacing w:line="275" w:lineRule="auto"/>
        <w:ind w:left="100" w:right="385"/>
        <w:rPr>
          <w:sz w:val="24"/>
          <w:szCs w:val="24"/>
        </w:rPr>
      </w:pPr>
      <w:r>
        <w:rPr>
          <w:b/>
          <w:sz w:val="24"/>
          <w:szCs w:val="24"/>
        </w:rPr>
        <w:t>He</w:t>
      </w:r>
      <w:r>
        <w:rPr>
          <w:b/>
          <w:spacing w:val="1"/>
          <w:sz w:val="24"/>
          <w:szCs w:val="24"/>
        </w:rPr>
        <w:t>w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t-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(</w:t>
      </w:r>
      <w:r>
        <w:rPr>
          <w:b/>
          <w:spacing w:val="3"/>
          <w:sz w:val="24"/>
          <w:szCs w:val="24"/>
        </w:rPr>
        <w:t>H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)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ce</w:t>
      </w:r>
      <w:r>
        <w:rPr>
          <w:b/>
          <w:sz w:val="24"/>
          <w:szCs w:val="24"/>
        </w:rPr>
        <w:t>ss: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HP pro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 ess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the 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the EP pro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 on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in some minor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dur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4647C5" w:rsidRDefault="00E06334">
      <w:pPr>
        <w:spacing w:before="1" w:line="276" w:lineRule="auto"/>
        <w:ind w:left="100" w:right="506"/>
        <w:rPr>
          <w:sz w:val="24"/>
          <w:szCs w:val="24"/>
        </w:rPr>
      </w:pPr>
      <w:r>
        <w:rPr>
          <w:b/>
          <w:sz w:val="24"/>
          <w:szCs w:val="24"/>
        </w:rPr>
        <w:t>Lig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it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 Dio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LED)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ce</w:t>
      </w:r>
      <w:r>
        <w:rPr>
          <w:b/>
          <w:sz w:val="24"/>
          <w:szCs w:val="24"/>
        </w:rPr>
        <w:t>ss:</w:t>
      </w:r>
      <w:r>
        <w:rPr>
          <w:b/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ED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not 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rs.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 around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2,500 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-e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diodes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small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 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bs)  pl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a las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 the 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 source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 condit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the photosensit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drum.</w:t>
      </w:r>
    </w:p>
    <w:p w:rsidR="004647C5" w:rsidRDefault="00E06334">
      <w:pPr>
        <w:ind w:left="100" w:right="624"/>
        <w:jc w:val="both"/>
        <w:rPr>
          <w:sz w:val="24"/>
          <w:szCs w:val="24"/>
        </w:rPr>
      </w:pPr>
      <w:r>
        <w:rPr>
          <w:b/>
          <w:sz w:val="24"/>
          <w:szCs w:val="24"/>
        </w:rPr>
        <w:t>Li</w:t>
      </w:r>
      <w:r>
        <w:rPr>
          <w:b/>
          <w:spacing w:val="1"/>
          <w:sz w:val="24"/>
          <w:szCs w:val="24"/>
        </w:rPr>
        <w:t>qu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ystal Dis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lay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(LC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) </w:t>
      </w:r>
      <w:r>
        <w:rPr>
          <w:b/>
          <w:spacing w:val="2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ss:</w:t>
      </w:r>
      <w:r>
        <w:rPr>
          <w:b/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D p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 use li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 shone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CD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</w:p>
    <w:p w:rsidR="004647C5" w:rsidRDefault="00E06334">
      <w:pPr>
        <w:spacing w:before="41"/>
        <w:ind w:left="100" w:right="222"/>
        <w:jc w:val="both"/>
        <w:rPr>
          <w:sz w:val="24"/>
          <w:szCs w:val="24"/>
        </w:rPr>
      </w:pPr>
      <w:r>
        <w:rPr>
          <w:sz w:val="24"/>
          <w:szCs w:val="24"/>
        </w:rPr>
        <w:t>pla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to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ion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photos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ive </w:t>
      </w:r>
      <w:r>
        <w:rPr>
          <w:spacing w:val="-3"/>
          <w:sz w:val="24"/>
          <w:szCs w:val="24"/>
        </w:rPr>
        <w:t>d</w:t>
      </w:r>
      <w:r>
        <w:rPr>
          <w:sz w:val="24"/>
          <w:szCs w:val="24"/>
        </w:rPr>
        <w:t xml:space="preserve">rum. This is also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w w:val="44"/>
          <w:sz w:val="24"/>
          <w:szCs w:val="24"/>
        </w:rPr>
        <w:t>―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CD Shu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e</w:t>
      </w:r>
      <w:r>
        <w:rPr>
          <w:w w:val="116"/>
          <w:sz w:val="24"/>
          <w:szCs w:val="24"/>
        </w:rPr>
        <w:t>rs</w:t>
      </w:r>
      <w:r>
        <w:rPr>
          <w:spacing w:val="-1"/>
          <w:w w:val="116"/>
          <w:sz w:val="24"/>
          <w:szCs w:val="24"/>
        </w:rPr>
        <w:t>‖</w:t>
      </w:r>
      <w:r>
        <w:rPr>
          <w:sz w:val="24"/>
          <w:szCs w:val="24"/>
        </w:rPr>
        <w:t>.</w:t>
      </w:r>
    </w:p>
    <w:p w:rsidR="004647C5" w:rsidRDefault="00E06334">
      <w:pPr>
        <w:spacing w:before="48"/>
        <w:ind w:left="100" w:right="7597"/>
        <w:jc w:val="both"/>
        <w:rPr>
          <w:sz w:val="24"/>
          <w:szCs w:val="24"/>
        </w:rPr>
      </w:pPr>
      <w:r>
        <w:rPr>
          <w:b/>
          <w:sz w:val="24"/>
          <w:szCs w:val="24"/>
        </w:rPr>
        <w:t>28.D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lot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?</w:t>
      </w:r>
    </w:p>
    <w:p w:rsidR="004647C5" w:rsidRDefault="00E06334">
      <w:pPr>
        <w:spacing w:before="36" w:line="276" w:lineRule="auto"/>
        <w:ind w:left="100" w:right="73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phics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ws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ink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ns.</w:t>
      </w:r>
      <w:r>
        <w:rPr>
          <w:spacing w:val="3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tual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ws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poin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point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phics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fil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plo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output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ould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phics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ll    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   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   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ful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 xml:space="preserve">e     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  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    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 p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vice 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CAD use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solu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ke 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y other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r.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not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made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up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ots.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y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tual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wn,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infinite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solu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ion.</w:t>
      </w:r>
    </w:p>
    <w:p w:rsidR="004647C5" w:rsidRDefault="00E06334">
      <w:pPr>
        <w:spacing w:before="6"/>
        <w:ind w:left="100" w:right="4129"/>
        <w:jc w:val="both"/>
        <w:rPr>
          <w:sz w:val="24"/>
          <w:szCs w:val="24"/>
        </w:rPr>
      </w:pPr>
      <w:r>
        <w:rPr>
          <w:b/>
          <w:sz w:val="24"/>
          <w:szCs w:val="24"/>
        </w:rPr>
        <w:t>29.W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ere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 of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nn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? (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OV 2012)</w:t>
      </w:r>
    </w:p>
    <w:p w:rsidR="004647C5" w:rsidRDefault="00E06334">
      <w:pPr>
        <w:spacing w:before="35"/>
        <w:ind w:left="192" w:right="872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latb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</w:p>
    <w:p w:rsidR="004647C5" w:rsidRDefault="00E06334">
      <w:pPr>
        <w:spacing w:before="42"/>
        <w:ind w:left="192" w:right="85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ld</w:t>
      </w:r>
    </w:p>
    <w:p w:rsidR="004647C5" w:rsidRDefault="00E06334">
      <w:pPr>
        <w:spacing w:before="45"/>
        <w:ind w:left="100" w:right="6613"/>
        <w:jc w:val="both"/>
        <w:rPr>
          <w:sz w:val="24"/>
          <w:szCs w:val="24"/>
        </w:rPr>
      </w:pPr>
      <w:r>
        <w:rPr>
          <w:b/>
          <w:sz w:val="24"/>
          <w:szCs w:val="24"/>
        </w:rPr>
        <w:t>30.D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nn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?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OV 2010)</w:t>
      </w:r>
    </w:p>
    <w:p w:rsidR="004647C5" w:rsidRDefault="00E06334">
      <w:pPr>
        <w:spacing w:before="38" w:line="276" w:lineRule="auto"/>
        <w:ind w:left="100" w:right="75"/>
        <w:jc w:val="both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is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 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photo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phic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rints,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nd 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sour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puter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7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ld,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in,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nning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bla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white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olor.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sol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 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nning 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2"/>
          <w:sz w:val="24"/>
          <w:szCs w:val="24"/>
        </w:rPr>
        <w:t>g</w:t>
      </w:r>
      <w:r>
        <w:rPr>
          <w:spacing w:val="4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solu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solu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pturi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for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usual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softw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Ado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hotoshop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that lets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ou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othe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wise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mod</w:t>
      </w:r>
      <w:r>
        <w:rPr>
          <w:spacing w:val="1"/>
          <w:sz w:val="24"/>
          <w:szCs w:val="24"/>
        </w:rPr>
        <w:t>if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ca</w:t>
      </w:r>
      <w:r>
        <w:rPr>
          <w:sz w:val="24"/>
          <w:szCs w:val="24"/>
        </w:rPr>
        <w:t>ptu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mag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4647C5">
      <w:pPr>
        <w:spacing w:before="16" w:line="280" w:lineRule="exact"/>
        <w:rPr>
          <w:sz w:val="28"/>
          <w:szCs w:val="28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</w:p>
    <w:p w:rsidR="004647C5" w:rsidRDefault="004647C5">
      <w:pPr>
        <w:spacing w:before="6" w:line="140" w:lineRule="exact"/>
        <w:rPr>
          <w:sz w:val="14"/>
          <w:szCs w:val="14"/>
        </w:rPr>
      </w:pPr>
    </w:p>
    <w:p w:rsidR="004647C5" w:rsidRDefault="004647C5">
      <w:pPr>
        <w:spacing w:line="200" w:lineRule="exact"/>
      </w:pPr>
    </w:p>
    <w:p w:rsidR="004647C5" w:rsidRDefault="00E06334">
      <w:pPr>
        <w:spacing w:line="260" w:lineRule="exact"/>
        <w:ind w:left="100" w:right="-56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IN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UT/OU</w:t>
      </w:r>
      <w:r>
        <w:rPr>
          <w:b/>
          <w:spacing w:val="3"/>
          <w:position w:val="-1"/>
          <w:sz w:val="24"/>
          <w:szCs w:val="24"/>
        </w:rPr>
        <w:t>T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UT DE</w:t>
      </w:r>
      <w:r>
        <w:rPr>
          <w:b/>
          <w:spacing w:val="2"/>
          <w:position w:val="-1"/>
          <w:sz w:val="24"/>
          <w:szCs w:val="24"/>
        </w:rPr>
        <w:t>V</w:t>
      </w:r>
      <w:r>
        <w:rPr>
          <w:b/>
          <w:position w:val="-1"/>
          <w:sz w:val="24"/>
          <w:szCs w:val="24"/>
        </w:rPr>
        <w:t>ICES</w:t>
      </w:r>
    </w:p>
    <w:p w:rsidR="004647C5" w:rsidRDefault="00E06334">
      <w:pPr>
        <w:spacing w:before="29"/>
        <w:rPr>
          <w:sz w:val="24"/>
          <w:szCs w:val="24"/>
        </w:rPr>
        <w:sectPr w:rsidR="004647C5">
          <w:type w:val="continuous"/>
          <w:pgSz w:w="11920" w:h="16840"/>
          <w:pgMar w:top="380" w:right="900" w:bottom="0" w:left="980" w:header="720" w:footer="720" w:gutter="0"/>
          <w:cols w:num="2" w:space="720" w:equalWidth="0">
            <w:col w:w="3041" w:space="1594"/>
            <w:col w:w="5405"/>
          </w:cols>
        </w:sectPr>
      </w:pPr>
      <w:r>
        <w:br w:type="column"/>
      </w:r>
      <w:r>
        <w:rPr>
          <w:b/>
          <w:sz w:val="24"/>
          <w:szCs w:val="24"/>
        </w:rPr>
        <w:lastRenderedPageBreak/>
        <w:t xml:space="preserve">11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S</w:t>
      </w:r>
    </w:p>
    <w:p w:rsidR="004647C5" w:rsidRDefault="0003123B">
      <w:pPr>
        <w:spacing w:before="41" w:line="276" w:lineRule="auto"/>
        <w:ind w:left="100" w:right="74" w:firstLine="720"/>
        <w:jc w:val="both"/>
        <w:rPr>
          <w:sz w:val="24"/>
          <w:szCs w:val="24"/>
        </w:rPr>
      </w:pPr>
      <w:r w:rsidRPr="0003123B">
        <w:lastRenderedPageBreak/>
        <w:pict>
          <v:group id="_x0000_s1753" style="position:absolute;left:0;text-align:left;margin-left:30.65pt;margin-top:29.95pt;width:535.2pt;height:781.9pt;z-index:-2132;mso-position-horizontal-relative:page;mso-position-vertical-relative:page" coordorigin="613,599" coordsize="10704,15638">
            <v:shape id="_x0000_s1773" style="position:absolute;left:619;top:605;width:29;height:0" coordorigin="619,605" coordsize="29,0" path="m619,605r29,e" filled="f" strokeweight=".58pt">
              <v:path arrowok="t"/>
            </v:shape>
            <v:shape id="_x0000_s1772" style="position:absolute;left:629;top:619;width:10;height:0" coordorigin="629,619" coordsize="10,0" path="m629,619r9,e" filled="f" strokecolor="white" strokeweight="1.06pt">
              <v:path arrowok="t"/>
            </v:shape>
            <v:shape id="_x0000_s1771" style="position:absolute;left:629;top:614;width:19;height:0" coordorigin="629,614" coordsize="19,0" path="m629,614r19,e" filled="f" strokecolor="white" strokeweight=".58pt">
              <v:path arrowok="t"/>
            </v:shape>
            <v:shape id="_x0000_s1770" style="position:absolute;left:648;top:605;width:10634;height:0" coordorigin="648,605" coordsize="10634,0" path="m648,605r10634,e" filled="f" strokeweight=".58pt">
              <v:path arrowok="t"/>
            </v:shape>
            <v:shape id="_x0000_s1769" style="position:absolute;left:648;top:624;width:10634;height:0" coordorigin="648,624" coordsize="10634,0" path="m648,624r10634,e" filled="f" strokeweight=".58pt">
              <v:path arrowok="t"/>
            </v:shape>
            <v:shape id="_x0000_s1768" style="position:absolute;left:11282;top:605;width:29;height:0" coordorigin="11282,605" coordsize="29,0" path="m11282,605r29,e" filled="f" strokeweight=".58pt">
              <v:path arrowok="t"/>
            </v:shape>
            <v:shape id="_x0000_s1767" style="position:absolute;left:11292;top:619;width:10;height:0" coordorigin="11292,619" coordsize="10,0" path="m11292,619r10,e" filled="f" strokecolor="white" strokeweight="1.06pt">
              <v:path arrowok="t"/>
            </v:shape>
            <v:shape id="_x0000_s1766" style="position:absolute;left:11282;top:614;width:19;height:0" coordorigin="11282,614" coordsize="19,0" path="m11282,614r20,e" filled="f" strokecolor="white" strokeweight=".58pt">
              <v:path arrowok="t"/>
            </v:shape>
            <v:shape id="_x0000_s1765" style="position:absolute;left:639;top:610;width:0;height:15617" coordorigin="639,610" coordsize="0,15617" path="m639,610r,15616e" filled="f" strokeweight=".58pt">
              <v:path arrowok="t"/>
            </v:shape>
            <v:shape id="_x0000_s1764" style="position:absolute;left:643;top:629;width:0;height:15578" coordorigin="643,629" coordsize="0,15578" path="m643,629r,15578e" filled="f" strokeweight=".58pt">
              <v:path arrowok="t"/>
            </v:shape>
            <v:shape id="_x0000_s1763" style="position:absolute;left:11291;top:610;width:0;height:15617" coordorigin="11291,610" coordsize="0,15617" path="m11291,610r,15616e" filled="f" strokeweight=".58pt">
              <v:path arrowok="t"/>
            </v:shape>
            <v:shape id="_x0000_s1762" style="position:absolute;left:11287;top:629;width:0;height:15578" coordorigin="11287,629" coordsize="0,15578" path="m11287,629r,15578e" filled="f" strokeweight=".58pt">
              <v:path arrowok="t"/>
            </v:shape>
            <v:shape id="_x0000_s1761" style="position:absolute;left:619;top:16231;width:29;height:0" coordorigin="619,16231" coordsize="29,0" path="m619,16231r29,e" filled="f" strokeweight=".58pt">
              <v:path arrowok="t"/>
            </v:shape>
            <v:shape id="_x0000_s1760" style="position:absolute;left:629;top:16217;width:10;height:0" coordorigin="629,16217" coordsize="10,0" path="m629,16217r9,e" filled="f" strokecolor="white" strokeweight="1.06pt">
              <v:path arrowok="t"/>
            </v:shape>
            <v:shape id="_x0000_s1759" style="position:absolute;left:629;top:16222;width:19;height:0" coordorigin="629,16222" coordsize="19,0" path="m629,16222r19,e" filled="f" strokecolor="white" strokeweight=".58pt">
              <v:path arrowok="t"/>
            </v:shape>
            <v:shape id="_x0000_s1758" style="position:absolute;left:648;top:16231;width:10634;height:0" coordorigin="648,16231" coordsize="10634,0" path="m648,16231r10634,e" filled="f" strokeweight=".58pt">
              <v:path arrowok="t"/>
            </v:shape>
            <v:shape id="_x0000_s1757" style="position:absolute;left:648;top:16212;width:10634;height:0" coordorigin="648,16212" coordsize="10634,0" path="m648,16212r10634,e" filled="f" strokeweight=".20464mm">
              <v:path arrowok="t"/>
            </v:shape>
            <v:shape id="_x0000_s1756" style="position:absolute;left:11282;top:16231;width:29;height:0" coordorigin="11282,16231" coordsize="29,0" path="m11282,16231r29,e" filled="f" strokeweight=".58pt">
              <v:path arrowok="t"/>
            </v:shape>
            <v:shape id="_x0000_s1755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754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  <w:r w:rsidR="00E06334">
        <w:rPr>
          <w:spacing w:val="-3"/>
          <w:sz w:val="24"/>
          <w:szCs w:val="24"/>
        </w:rPr>
        <w:t>I</w:t>
      </w:r>
      <w:r w:rsidR="00E06334">
        <w:rPr>
          <w:sz w:val="24"/>
          <w:szCs w:val="24"/>
        </w:rPr>
        <w:t>n</w:t>
      </w:r>
      <w:r w:rsidR="00E06334">
        <w:rPr>
          <w:spacing w:val="4"/>
          <w:sz w:val="24"/>
          <w:szCs w:val="24"/>
        </w:rPr>
        <w:t xml:space="preserve"> </w:t>
      </w:r>
      <w:hyperlink r:id="rId64">
        <w:r w:rsidR="00E06334">
          <w:rPr>
            <w:spacing w:val="-1"/>
            <w:sz w:val="24"/>
            <w:szCs w:val="24"/>
          </w:rPr>
          <w:t>c</w:t>
        </w:r>
        <w:r w:rsidR="00E06334">
          <w:rPr>
            <w:sz w:val="24"/>
            <w:szCs w:val="24"/>
          </w:rPr>
          <w:t>ompu</w:t>
        </w:r>
        <w:r w:rsidR="00E06334">
          <w:rPr>
            <w:spacing w:val="1"/>
            <w:sz w:val="24"/>
            <w:szCs w:val="24"/>
          </w:rPr>
          <w:t>t</w:t>
        </w:r>
        <w:r w:rsidR="00E06334">
          <w:rPr>
            <w:sz w:val="24"/>
            <w:szCs w:val="24"/>
          </w:rPr>
          <w:t>in</w:t>
        </w:r>
        <w:r w:rsidR="00E06334">
          <w:rPr>
            <w:spacing w:val="-2"/>
            <w:sz w:val="24"/>
            <w:szCs w:val="24"/>
          </w:rPr>
          <w:t>g</w:t>
        </w:r>
        <w:r w:rsidR="00E06334">
          <w:rPr>
            <w:sz w:val="24"/>
            <w:szCs w:val="24"/>
          </w:rPr>
          <w:t>,</w:t>
        </w:r>
        <w:r w:rsidR="00E06334">
          <w:rPr>
            <w:spacing w:val="2"/>
            <w:sz w:val="24"/>
            <w:szCs w:val="24"/>
          </w:rPr>
          <w:t xml:space="preserve"> </w:t>
        </w:r>
        <w:r w:rsidR="00E06334">
          <w:rPr>
            <w:b/>
            <w:sz w:val="24"/>
            <w:szCs w:val="24"/>
          </w:rPr>
          <w:t>i</w:t>
        </w:r>
      </w:hyperlink>
      <w:r w:rsidR="00E06334">
        <w:rPr>
          <w:b/>
          <w:spacing w:val="1"/>
          <w:sz w:val="24"/>
          <w:szCs w:val="24"/>
        </w:rPr>
        <w:t>npu</w:t>
      </w:r>
      <w:r w:rsidR="00E06334">
        <w:rPr>
          <w:b/>
          <w:sz w:val="24"/>
          <w:szCs w:val="24"/>
        </w:rPr>
        <w:t>t/out</w:t>
      </w:r>
      <w:r w:rsidR="00E06334">
        <w:rPr>
          <w:b/>
          <w:spacing w:val="1"/>
          <w:sz w:val="24"/>
          <w:szCs w:val="24"/>
        </w:rPr>
        <w:t>put</w:t>
      </w:r>
      <w:r w:rsidR="00E06334">
        <w:rPr>
          <w:sz w:val="24"/>
          <w:szCs w:val="24"/>
        </w:rPr>
        <w:t>,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or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b/>
          <w:sz w:val="24"/>
          <w:szCs w:val="24"/>
        </w:rPr>
        <w:t>I/</w:t>
      </w:r>
      <w:r w:rsidR="00E06334">
        <w:rPr>
          <w:b/>
          <w:spacing w:val="1"/>
          <w:sz w:val="24"/>
          <w:szCs w:val="24"/>
        </w:rPr>
        <w:t>O</w:t>
      </w:r>
      <w:r w:rsidR="00E06334">
        <w:rPr>
          <w:sz w:val="24"/>
          <w:szCs w:val="24"/>
        </w:rPr>
        <w:t>,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r</w:t>
      </w:r>
      <w:r w:rsidR="00E06334">
        <w:rPr>
          <w:spacing w:val="-2"/>
          <w:sz w:val="24"/>
          <w:szCs w:val="24"/>
        </w:rPr>
        <w:t>e</w:t>
      </w:r>
      <w:r w:rsidR="00E06334">
        <w:rPr>
          <w:sz w:val="24"/>
          <w:szCs w:val="24"/>
        </w:rPr>
        <w:t>f</w:t>
      </w:r>
      <w:r w:rsidR="00E06334">
        <w:rPr>
          <w:spacing w:val="-2"/>
          <w:sz w:val="24"/>
          <w:szCs w:val="24"/>
        </w:rPr>
        <w:t>e</w:t>
      </w:r>
      <w:r w:rsidR="00E06334">
        <w:rPr>
          <w:sz w:val="24"/>
          <w:szCs w:val="24"/>
        </w:rPr>
        <w:t>rs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to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pacing w:val="3"/>
          <w:sz w:val="24"/>
          <w:szCs w:val="24"/>
        </w:rPr>
        <w:t>t</w:t>
      </w:r>
      <w:r w:rsidR="00E06334">
        <w:rPr>
          <w:sz w:val="24"/>
          <w:szCs w:val="24"/>
        </w:rPr>
        <w:t xml:space="preserve">he </w:t>
      </w:r>
      <w:r w:rsidR="00E06334">
        <w:rPr>
          <w:spacing w:val="-1"/>
          <w:sz w:val="24"/>
          <w:szCs w:val="24"/>
        </w:rPr>
        <w:t>c</w:t>
      </w:r>
      <w:r w:rsidR="00E06334">
        <w:rPr>
          <w:sz w:val="24"/>
          <w:szCs w:val="24"/>
        </w:rPr>
        <w:t>om</w:t>
      </w:r>
      <w:r w:rsidR="00E06334">
        <w:rPr>
          <w:spacing w:val="1"/>
          <w:sz w:val="24"/>
          <w:szCs w:val="24"/>
        </w:rPr>
        <w:t>m</w:t>
      </w:r>
      <w:r w:rsidR="00E06334">
        <w:rPr>
          <w:sz w:val="24"/>
          <w:szCs w:val="24"/>
        </w:rPr>
        <w:t>unic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t</w:t>
      </w:r>
      <w:r w:rsidR="00E06334">
        <w:rPr>
          <w:spacing w:val="1"/>
          <w:sz w:val="24"/>
          <w:szCs w:val="24"/>
        </w:rPr>
        <w:t>i</w:t>
      </w:r>
      <w:r w:rsidR="00E06334">
        <w:rPr>
          <w:sz w:val="24"/>
          <w:szCs w:val="24"/>
        </w:rPr>
        <w:t>on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b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t</w:t>
      </w:r>
      <w:r w:rsidR="00E06334">
        <w:rPr>
          <w:spacing w:val="2"/>
          <w:sz w:val="24"/>
          <w:szCs w:val="24"/>
        </w:rPr>
        <w:t>w</w:t>
      </w:r>
      <w:r w:rsidR="00E06334">
        <w:rPr>
          <w:spacing w:val="-1"/>
          <w:sz w:val="24"/>
          <w:szCs w:val="24"/>
        </w:rPr>
        <w:t>ee</w:t>
      </w:r>
      <w:r w:rsidR="00E06334">
        <w:rPr>
          <w:sz w:val="24"/>
          <w:szCs w:val="24"/>
        </w:rPr>
        <w:t>n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n</w:t>
      </w:r>
      <w:r w:rsidR="00E06334">
        <w:rPr>
          <w:spacing w:val="5"/>
          <w:sz w:val="24"/>
          <w:szCs w:val="24"/>
        </w:rPr>
        <w:t xml:space="preserve"> </w:t>
      </w:r>
      <w:hyperlink r:id="rId65">
        <w:r w:rsidR="00E06334">
          <w:rPr>
            <w:sz w:val="24"/>
            <w:szCs w:val="24"/>
          </w:rPr>
          <w:t>in</w:t>
        </w:r>
        <w:r w:rsidR="00E06334">
          <w:rPr>
            <w:spacing w:val="2"/>
            <w:sz w:val="24"/>
            <w:szCs w:val="24"/>
          </w:rPr>
          <w:t>f</w:t>
        </w:r>
        <w:r w:rsidR="00E06334">
          <w:rPr>
            <w:sz w:val="24"/>
            <w:szCs w:val="24"/>
          </w:rPr>
          <w:t>o</w:t>
        </w:r>
        <w:r w:rsidR="00E06334">
          <w:rPr>
            <w:spacing w:val="-1"/>
            <w:sz w:val="24"/>
            <w:szCs w:val="24"/>
          </w:rPr>
          <w:t>r</w:t>
        </w:r>
      </w:hyperlink>
      <w:hyperlink>
        <w:r w:rsidR="00E06334">
          <w:rPr>
            <w:sz w:val="24"/>
            <w:szCs w:val="24"/>
          </w:rPr>
          <w:t>mation</w:t>
        </w:r>
      </w:hyperlink>
      <w:hyperlink r:id="rId66">
        <w:r w:rsidR="00E06334">
          <w:rPr>
            <w:sz w:val="24"/>
            <w:szCs w:val="24"/>
          </w:rPr>
          <w:t xml:space="preserve"> p</w:t>
        </w:r>
        <w:r w:rsidR="00E06334">
          <w:rPr>
            <w:spacing w:val="-1"/>
            <w:sz w:val="24"/>
            <w:szCs w:val="24"/>
          </w:rPr>
          <w:t>r</w:t>
        </w:r>
        <w:r w:rsidR="00E06334">
          <w:rPr>
            <w:sz w:val="24"/>
            <w:szCs w:val="24"/>
          </w:rPr>
          <w:t>o</w:t>
        </w:r>
        <w:r w:rsidR="00E06334">
          <w:rPr>
            <w:spacing w:val="-1"/>
            <w:sz w:val="24"/>
            <w:szCs w:val="24"/>
          </w:rPr>
          <w:t>ce</w:t>
        </w:r>
        <w:r w:rsidR="00E06334">
          <w:rPr>
            <w:sz w:val="24"/>
            <w:szCs w:val="24"/>
          </w:rPr>
          <w:t>ss</w:t>
        </w:r>
        <w:r w:rsidR="00E06334">
          <w:rPr>
            <w:spacing w:val="1"/>
            <w:sz w:val="24"/>
            <w:szCs w:val="24"/>
          </w:rPr>
          <w:t>i</w:t>
        </w:r>
        <w:r w:rsidR="00E06334">
          <w:rPr>
            <w:spacing w:val="2"/>
            <w:sz w:val="24"/>
            <w:szCs w:val="24"/>
          </w:rPr>
          <w:t>n</w:t>
        </w:r>
        <w:r w:rsidR="00E06334">
          <w:rPr>
            <w:sz w:val="24"/>
            <w:szCs w:val="24"/>
          </w:rPr>
          <w:t xml:space="preserve">g </w:t>
        </w:r>
        <w:r w:rsidR="00E06334">
          <w:rPr>
            <w:spacing w:val="5"/>
            <w:sz w:val="24"/>
            <w:szCs w:val="24"/>
          </w:rPr>
          <w:t>s</w:t>
        </w:r>
        <w:r w:rsidR="00E06334">
          <w:rPr>
            <w:spacing w:val="-5"/>
            <w:sz w:val="24"/>
            <w:szCs w:val="24"/>
          </w:rPr>
          <w:t>y</w:t>
        </w:r>
        <w:r w:rsidR="00E06334">
          <w:rPr>
            <w:sz w:val="24"/>
            <w:szCs w:val="24"/>
          </w:rPr>
          <w:t>stem</w:t>
        </w:r>
        <w:r w:rsidR="00E06334">
          <w:rPr>
            <w:spacing w:val="4"/>
            <w:sz w:val="24"/>
            <w:szCs w:val="24"/>
          </w:rPr>
          <w:t xml:space="preserve"> </w:t>
        </w:r>
        <w:r w:rsidR="00E06334">
          <w:rPr>
            <w:sz w:val="24"/>
            <w:szCs w:val="24"/>
          </w:rPr>
          <w:t>(su</w:t>
        </w:r>
      </w:hyperlink>
      <w:r w:rsidR="00E06334">
        <w:rPr>
          <w:spacing w:val="1"/>
          <w:sz w:val="24"/>
          <w:szCs w:val="24"/>
        </w:rPr>
        <w:t>c</w:t>
      </w:r>
      <w:r w:rsidR="00E06334">
        <w:rPr>
          <w:sz w:val="24"/>
          <w:szCs w:val="24"/>
        </w:rPr>
        <w:t>h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s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z w:val="24"/>
          <w:szCs w:val="24"/>
        </w:rPr>
        <w:t>a</w:t>
      </w:r>
      <w:r w:rsidR="00E06334">
        <w:rPr>
          <w:spacing w:val="6"/>
          <w:sz w:val="24"/>
          <w:szCs w:val="24"/>
        </w:rPr>
        <w:t xml:space="preserve"> </w:t>
      </w:r>
      <w:hyperlink r:id="rId67">
        <w:r w:rsidR="00E06334">
          <w:rPr>
            <w:spacing w:val="-1"/>
            <w:sz w:val="24"/>
            <w:szCs w:val="24"/>
          </w:rPr>
          <w:t>c</w:t>
        </w:r>
        <w:r w:rsidR="00E06334">
          <w:rPr>
            <w:sz w:val="24"/>
            <w:szCs w:val="24"/>
          </w:rPr>
          <w:t>ompu</w:t>
        </w:r>
        <w:r w:rsidR="00E06334">
          <w:rPr>
            <w:spacing w:val="1"/>
            <w:sz w:val="24"/>
            <w:szCs w:val="24"/>
          </w:rPr>
          <w:t>t</w:t>
        </w:r>
        <w:r w:rsidR="00E06334">
          <w:rPr>
            <w:spacing w:val="-1"/>
            <w:sz w:val="24"/>
            <w:szCs w:val="24"/>
          </w:rPr>
          <w:t>e</w:t>
        </w:r>
        <w:r w:rsidR="00E06334">
          <w:rPr>
            <w:sz w:val="24"/>
            <w:szCs w:val="24"/>
          </w:rPr>
          <w:t>r),</w:t>
        </w:r>
      </w:hyperlink>
      <w:r w:rsidR="00E06334">
        <w:rPr>
          <w:spacing w:val="4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nd</w:t>
      </w:r>
      <w:r w:rsidR="00E06334">
        <w:rPr>
          <w:spacing w:val="5"/>
          <w:sz w:val="24"/>
          <w:szCs w:val="24"/>
        </w:rPr>
        <w:t xml:space="preserve"> </w:t>
      </w:r>
      <w:r w:rsidR="00E06334">
        <w:rPr>
          <w:sz w:val="24"/>
          <w:szCs w:val="24"/>
        </w:rPr>
        <w:t>the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z w:val="24"/>
          <w:szCs w:val="24"/>
        </w:rPr>
        <w:t>outs</w:t>
      </w:r>
      <w:r w:rsidR="00E06334">
        <w:rPr>
          <w:spacing w:val="1"/>
          <w:sz w:val="24"/>
          <w:szCs w:val="24"/>
        </w:rPr>
        <w:t>i</w:t>
      </w:r>
      <w:r w:rsidR="00E06334">
        <w:rPr>
          <w:sz w:val="24"/>
          <w:szCs w:val="24"/>
        </w:rPr>
        <w:t>de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z w:val="24"/>
          <w:szCs w:val="24"/>
        </w:rPr>
        <w:t>wo</w:t>
      </w:r>
      <w:r w:rsidR="00E06334">
        <w:rPr>
          <w:spacing w:val="-1"/>
          <w:sz w:val="24"/>
          <w:szCs w:val="24"/>
        </w:rPr>
        <w:t>r</w:t>
      </w:r>
      <w:r w:rsidR="00E06334">
        <w:rPr>
          <w:sz w:val="24"/>
          <w:szCs w:val="24"/>
        </w:rPr>
        <w:t>ld,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z w:val="24"/>
          <w:szCs w:val="24"/>
        </w:rPr>
        <w:t>pos</w:t>
      </w:r>
      <w:r w:rsidR="00E06334">
        <w:rPr>
          <w:spacing w:val="3"/>
          <w:sz w:val="24"/>
          <w:szCs w:val="24"/>
        </w:rPr>
        <w:t>s</w:t>
      </w:r>
      <w:r w:rsidR="00E06334">
        <w:rPr>
          <w:sz w:val="24"/>
          <w:szCs w:val="24"/>
        </w:rPr>
        <w:t>ib</w:t>
      </w:r>
      <w:r w:rsidR="00E06334">
        <w:rPr>
          <w:spacing w:val="3"/>
          <w:sz w:val="24"/>
          <w:szCs w:val="24"/>
        </w:rPr>
        <w:t>l</w:t>
      </w:r>
      <w:r w:rsidR="00E06334">
        <w:rPr>
          <w:sz w:val="24"/>
          <w:szCs w:val="24"/>
        </w:rPr>
        <w:t>y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a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z w:val="24"/>
          <w:szCs w:val="24"/>
        </w:rPr>
        <w:t>human,</w:t>
      </w:r>
      <w:r w:rsidR="00E06334">
        <w:rPr>
          <w:spacing w:val="4"/>
          <w:sz w:val="24"/>
          <w:szCs w:val="24"/>
        </w:rPr>
        <w:t xml:space="preserve"> </w:t>
      </w:r>
      <w:r w:rsidR="00E06334">
        <w:rPr>
          <w:sz w:val="24"/>
          <w:szCs w:val="24"/>
        </w:rPr>
        <w:t>or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not</w:t>
      </w:r>
      <w:r w:rsidR="00E06334">
        <w:rPr>
          <w:spacing w:val="3"/>
          <w:sz w:val="24"/>
          <w:szCs w:val="24"/>
        </w:rPr>
        <w:t>h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r info</w:t>
      </w:r>
      <w:r w:rsidR="00E06334">
        <w:rPr>
          <w:spacing w:val="-1"/>
          <w:sz w:val="24"/>
          <w:szCs w:val="24"/>
        </w:rPr>
        <w:t>r</w:t>
      </w:r>
      <w:r w:rsidR="00E06334">
        <w:rPr>
          <w:sz w:val="24"/>
          <w:szCs w:val="24"/>
        </w:rPr>
        <w:t>mation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z w:val="24"/>
          <w:szCs w:val="24"/>
        </w:rPr>
        <w:t>p</w:t>
      </w:r>
      <w:r w:rsidR="00E06334">
        <w:rPr>
          <w:spacing w:val="-1"/>
          <w:sz w:val="24"/>
          <w:szCs w:val="24"/>
        </w:rPr>
        <w:t>r</w:t>
      </w:r>
      <w:r w:rsidR="00E06334">
        <w:rPr>
          <w:sz w:val="24"/>
          <w:szCs w:val="24"/>
        </w:rPr>
        <w:t>o</w:t>
      </w:r>
      <w:r w:rsidR="00E06334">
        <w:rPr>
          <w:spacing w:val="-1"/>
          <w:sz w:val="24"/>
          <w:szCs w:val="24"/>
        </w:rPr>
        <w:t>ce</w:t>
      </w:r>
      <w:r w:rsidR="00E06334">
        <w:rPr>
          <w:sz w:val="24"/>
          <w:szCs w:val="24"/>
        </w:rPr>
        <w:t>ss</w:t>
      </w:r>
      <w:r w:rsidR="00E06334">
        <w:rPr>
          <w:spacing w:val="1"/>
          <w:sz w:val="24"/>
          <w:szCs w:val="24"/>
        </w:rPr>
        <w:t>i</w:t>
      </w:r>
      <w:r w:rsidR="00E06334">
        <w:rPr>
          <w:spacing w:val="2"/>
          <w:sz w:val="24"/>
          <w:szCs w:val="24"/>
        </w:rPr>
        <w:t>n</w:t>
      </w:r>
      <w:r w:rsidR="00E06334">
        <w:rPr>
          <w:sz w:val="24"/>
          <w:szCs w:val="24"/>
        </w:rPr>
        <w:t xml:space="preserve">g </w:t>
      </w:r>
      <w:r w:rsidR="00E06334">
        <w:rPr>
          <w:spacing w:val="2"/>
          <w:sz w:val="24"/>
          <w:szCs w:val="24"/>
        </w:rPr>
        <w:t>s</w:t>
      </w:r>
      <w:r w:rsidR="00E06334">
        <w:rPr>
          <w:spacing w:val="-5"/>
          <w:sz w:val="24"/>
          <w:szCs w:val="24"/>
        </w:rPr>
        <w:t>y</w:t>
      </w:r>
      <w:r w:rsidR="00E06334">
        <w:rPr>
          <w:spacing w:val="2"/>
          <w:sz w:val="24"/>
          <w:szCs w:val="24"/>
        </w:rPr>
        <w:t>s</w:t>
      </w:r>
      <w:r w:rsidR="00E06334">
        <w:rPr>
          <w:sz w:val="24"/>
          <w:szCs w:val="24"/>
        </w:rPr>
        <w:t>tem.</w:t>
      </w:r>
      <w:r w:rsidR="00E06334">
        <w:rPr>
          <w:spacing w:val="7"/>
          <w:sz w:val="24"/>
          <w:szCs w:val="24"/>
        </w:rPr>
        <w:t xml:space="preserve"> </w:t>
      </w:r>
      <w:hyperlink r:id="rId68">
        <w:r w:rsidR="00E06334">
          <w:rPr>
            <w:spacing w:val="-3"/>
            <w:sz w:val="24"/>
            <w:szCs w:val="24"/>
          </w:rPr>
          <w:t>I</w:t>
        </w:r>
        <w:r w:rsidR="00E06334">
          <w:rPr>
            <w:sz w:val="24"/>
            <w:szCs w:val="24"/>
          </w:rPr>
          <w:t>nputs</w:t>
        </w:r>
        <w:r w:rsidR="00E06334">
          <w:rPr>
            <w:spacing w:val="6"/>
            <w:sz w:val="24"/>
            <w:szCs w:val="24"/>
          </w:rPr>
          <w:t xml:space="preserve"> </w:t>
        </w:r>
        <w:r w:rsidR="00E06334">
          <w:rPr>
            <w:spacing w:val="-1"/>
            <w:sz w:val="24"/>
            <w:szCs w:val="24"/>
          </w:rPr>
          <w:t>a</w:t>
        </w:r>
      </w:hyperlink>
      <w:r w:rsidR="00E06334">
        <w:rPr>
          <w:sz w:val="24"/>
          <w:szCs w:val="24"/>
        </w:rPr>
        <w:t>re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z w:val="24"/>
          <w:szCs w:val="24"/>
        </w:rPr>
        <w:t>the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z w:val="24"/>
          <w:szCs w:val="24"/>
        </w:rPr>
        <w:t>s</w:t>
      </w:r>
      <w:r w:rsidR="00E06334">
        <w:rPr>
          <w:spacing w:val="3"/>
          <w:sz w:val="24"/>
          <w:szCs w:val="24"/>
        </w:rPr>
        <w:t>i</w:t>
      </w:r>
      <w:r w:rsidR="00E06334">
        <w:rPr>
          <w:sz w:val="24"/>
          <w:szCs w:val="24"/>
        </w:rPr>
        <w:t>gn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ls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z w:val="24"/>
          <w:szCs w:val="24"/>
        </w:rPr>
        <w:t>or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z w:val="24"/>
          <w:szCs w:val="24"/>
        </w:rPr>
        <w:t>d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ta</w:t>
      </w:r>
      <w:r w:rsidR="00E06334">
        <w:rPr>
          <w:spacing w:val="4"/>
          <w:sz w:val="24"/>
          <w:szCs w:val="24"/>
        </w:rPr>
        <w:t xml:space="preserve"> </w:t>
      </w:r>
      <w:r w:rsidR="00E06334">
        <w:rPr>
          <w:sz w:val="24"/>
          <w:szCs w:val="24"/>
        </w:rPr>
        <w:t>re</w:t>
      </w:r>
      <w:r w:rsidR="00E06334">
        <w:rPr>
          <w:spacing w:val="-1"/>
          <w:sz w:val="24"/>
          <w:szCs w:val="24"/>
        </w:rPr>
        <w:t>ce</w:t>
      </w:r>
      <w:r w:rsidR="00E06334">
        <w:rPr>
          <w:sz w:val="24"/>
          <w:szCs w:val="24"/>
        </w:rPr>
        <w:t>ived</w:t>
      </w:r>
      <w:r w:rsidR="00E06334">
        <w:rPr>
          <w:spacing w:val="4"/>
          <w:sz w:val="24"/>
          <w:szCs w:val="24"/>
        </w:rPr>
        <w:t xml:space="preserve"> </w:t>
      </w:r>
      <w:r w:rsidR="00E06334">
        <w:rPr>
          <w:spacing w:val="5"/>
          <w:sz w:val="24"/>
          <w:szCs w:val="24"/>
        </w:rPr>
        <w:t>b</w:t>
      </w:r>
      <w:r w:rsidR="00E06334">
        <w:rPr>
          <w:sz w:val="24"/>
          <w:szCs w:val="24"/>
        </w:rPr>
        <w:t>y the</w:t>
      </w:r>
      <w:r w:rsidR="00E06334">
        <w:rPr>
          <w:spacing w:val="2"/>
          <w:sz w:val="24"/>
          <w:szCs w:val="24"/>
        </w:rPr>
        <w:t xml:space="preserve"> s</w:t>
      </w:r>
      <w:r w:rsidR="00E06334">
        <w:rPr>
          <w:spacing w:val="-5"/>
          <w:sz w:val="24"/>
          <w:szCs w:val="24"/>
        </w:rPr>
        <w:t>y</w:t>
      </w:r>
      <w:r w:rsidR="00E06334">
        <w:rPr>
          <w:sz w:val="24"/>
          <w:szCs w:val="24"/>
        </w:rPr>
        <w:t>stem,</w:t>
      </w:r>
      <w:r w:rsidR="00E06334">
        <w:rPr>
          <w:spacing w:val="5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nd</w:t>
      </w:r>
      <w:r w:rsidR="00E06334">
        <w:rPr>
          <w:spacing w:val="7"/>
          <w:sz w:val="24"/>
          <w:szCs w:val="24"/>
        </w:rPr>
        <w:t xml:space="preserve"> </w:t>
      </w:r>
      <w:hyperlink r:id="rId69">
        <w:r w:rsidR="00E06334">
          <w:rPr>
            <w:sz w:val="24"/>
            <w:szCs w:val="24"/>
          </w:rPr>
          <w:t>outpu</w:t>
        </w:r>
        <w:r w:rsidR="00E06334">
          <w:rPr>
            <w:spacing w:val="1"/>
            <w:sz w:val="24"/>
            <w:szCs w:val="24"/>
          </w:rPr>
          <w:t>t</w:t>
        </w:r>
        <w:r w:rsidR="00E06334">
          <w:rPr>
            <w:sz w:val="24"/>
            <w:szCs w:val="24"/>
          </w:rPr>
          <w:t>s</w:t>
        </w:r>
        <w:r w:rsidR="00E06334">
          <w:rPr>
            <w:spacing w:val="6"/>
            <w:sz w:val="24"/>
            <w:szCs w:val="24"/>
          </w:rPr>
          <w:t xml:space="preserve"> </w:t>
        </w:r>
        <w:r w:rsidR="00E06334">
          <w:rPr>
            <w:spacing w:val="-1"/>
            <w:sz w:val="24"/>
            <w:szCs w:val="24"/>
          </w:rPr>
          <w:t>a</w:t>
        </w:r>
      </w:hyperlink>
      <w:r w:rsidR="00E06334">
        <w:rPr>
          <w:sz w:val="24"/>
          <w:szCs w:val="24"/>
        </w:rPr>
        <w:t>re the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z w:val="24"/>
          <w:szCs w:val="24"/>
        </w:rPr>
        <w:t>si</w:t>
      </w:r>
      <w:r w:rsidR="00E06334">
        <w:rPr>
          <w:spacing w:val="-2"/>
          <w:sz w:val="24"/>
          <w:szCs w:val="24"/>
        </w:rPr>
        <w:t>g</w:t>
      </w:r>
      <w:r w:rsidR="00E06334">
        <w:rPr>
          <w:sz w:val="24"/>
          <w:szCs w:val="24"/>
        </w:rPr>
        <w:t>n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ls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z w:val="24"/>
          <w:szCs w:val="24"/>
        </w:rPr>
        <w:t>or</w:t>
      </w:r>
      <w:r w:rsidR="00E06334">
        <w:rPr>
          <w:spacing w:val="2"/>
          <w:sz w:val="24"/>
          <w:szCs w:val="24"/>
        </w:rPr>
        <w:t xml:space="preserve"> d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ta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z w:val="24"/>
          <w:szCs w:val="24"/>
        </w:rPr>
        <w:t>s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nt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z w:val="24"/>
          <w:szCs w:val="24"/>
        </w:rPr>
        <w:t>f</w:t>
      </w:r>
      <w:r w:rsidR="00E06334">
        <w:rPr>
          <w:spacing w:val="1"/>
          <w:sz w:val="24"/>
          <w:szCs w:val="24"/>
        </w:rPr>
        <w:t>r</w:t>
      </w:r>
      <w:r w:rsidR="00E06334">
        <w:rPr>
          <w:sz w:val="24"/>
          <w:szCs w:val="24"/>
        </w:rPr>
        <w:t>om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z w:val="24"/>
          <w:szCs w:val="24"/>
        </w:rPr>
        <w:t>i</w:t>
      </w:r>
      <w:r w:rsidR="00E06334">
        <w:rPr>
          <w:spacing w:val="1"/>
          <w:sz w:val="24"/>
          <w:szCs w:val="24"/>
        </w:rPr>
        <w:t>t</w:t>
      </w:r>
      <w:r w:rsidR="00E06334">
        <w:rPr>
          <w:sz w:val="24"/>
          <w:szCs w:val="24"/>
        </w:rPr>
        <w:t>.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z w:val="24"/>
          <w:szCs w:val="24"/>
        </w:rPr>
        <w:t>The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te</w:t>
      </w:r>
      <w:r w:rsidR="00E06334">
        <w:rPr>
          <w:spacing w:val="-1"/>
          <w:sz w:val="24"/>
          <w:szCs w:val="24"/>
        </w:rPr>
        <w:t>r</w:t>
      </w:r>
      <w:r w:rsidR="00E06334">
        <w:rPr>
          <w:sz w:val="24"/>
          <w:szCs w:val="24"/>
        </w:rPr>
        <w:t>m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ca</w:t>
      </w:r>
      <w:r w:rsidR="00E06334">
        <w:rPr>
          <w:sz w:val="24"/>
          <w:szCs w:val="24"/>
        </w:rPr>
        <w:t>n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lso</w:t>
      </w:r>
      <w:r w:rsidR="00E06334">
        <w:rPr>
          <w:spacing w:val="5"/>
          <w:sz w:val="24"/>
          <w:szCs w:val="24"/>
        </w:rPr>
        <w:t xml:space="preserve"> </w:t>
      </w:r>
      <w:r w:rsidR="00E06334">
        <w:rPr>
          <w:sz w:val="24"/>
          <w:szCs w:val="24"/>
        </w:rPr>
        <w:t>be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used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s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z w:val="24"/>
          <w:szCs w:val="24"/>
        </w:rPr>
        <w:t>p</w:t>
      </w:r>
      <w:r w:rsidR="00E06334">
        <w:rPr>
          <w:spacing w:val="1"/>
          <w:sz w:val="24"/>
          <w:szCs w:val="24"/>
        </w:rPr>
        <w:t>a</w:t>
      </w:r>
      <w:r w:rsidR="00E06334">
        <w:rPr>
          <w:sz w:val="24"/>
          <w:szCs w:val="24"/>
        </w:rPr>
        <w:t>rt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z w:val="24"/>
          <w:szCs w:val="24"/>
        </w:rPr>
        <w:t>of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n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pacing w:val="1"/>
          <w:sz w:val="24"/>
          <w:szCs w:val="24"/>
        </w:rPr>
        <w:t>a</w:t>
      </w:r>
      <w:r w:rsidR="00E06334">
        <w:rPr>
          <w:spacing w:val="-1"/>
          <w:sz w:val="24"/>
          <w:szCs w:val="24"/>
        </w:rPr>
        <w:t>c</w:t>
      </w:r>
      <w:r w:rsidR="00E06334">
        <w:rPr>
          <w:sz w:val="24"/>
          <w:szCs w:val="24"/>
        </w:rPr>
        <w:t>t</w:t>
      </w:r>
      <w:r w:rsidR="00E06334">
        <w:rPr>
          <w:spacing w:val="1"/>
          <w:sz w:val="24"/>
          <w:szCs w:val="24"/>
        </w:rPr>
        <w:t>i</w:t>
      </w:r>
      <w:r w:rsidR="00E06334">
        <w:rPr>
          <w:sz w:val="24"/>
          <w:szCs w:val="24"/>
        </w:rPr>
        <w:t>on;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z w:val="24"/>
          <w:szCs w:val="24"/>
        </w:rPr>
        <w:t>to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pacing w:val="-2"/>
          <w:sz w:val="24"/>
          <w:szCs w:val="24"/>
        </w:rPr>
        <w:t>"</w:t>
      </w:r>
      <w:r w:rsidR="00E06334">
        <w:rPr>
          <w:sz w:val="24"/>
          <w:szCs w:val="24"/>
        </w:rPr>
        <w:t>p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r</w:t>
      </w:r>
      <w:r w:rsidR="00E06334">
        <w:rPr>
          <w:spacing w:val="-1"/>
          <w:sz w:val="24"/>
          <w:szCs w:val="24"/>
        </w:rPr>
        <w:t>f</w:t>
      </w:r>
      <w:r w:rsidR="00E06334">
        <w:rPr>
          <w:spacing w:val="2"/>
          <w:sz w:val="24"/>
          <w:szCs w:val="24"/>
        </w:rPr>
        <w:t>o</w:t>
      </w:r>
      <w:r w:rsidR="00E06334">
        <w:rPr>
          <w:sz w:val="24"/>
          <w:szCs w:val="24"/>
        </w:rPr>
        <w:t>rm</w:t>
      </w:r>
      <w:r w:rsidR="00E06334">
        <w:rPr>
          <w:spacing w:val="5"/>
          <w:sz w:val="24"/>
          <w:szCs w:val="24"/>
        </w:rPr>
        <w:t xml:space="preserve"> </w:t>
      </w:r>
      <w:r w:rsidR="00E06334">
        <w:rPr>
          <w:spacing w:val="-3"/>
          <w:sz w:val="24"/>
          <w:szCs w:val="24"/>
        </w:rPr>
        <w:t>I</w:t>
      </w:r>
      <w:r w:rsidR="00E06334">
        <w:rPr>
          <w:sz w:val="24"/>
          <w:szCs w:val="24"/>
        </w:rPr>
        <w:t>/</w:t>
      </w:r>
      <w:r w:rsidR="00E06334">
        <w:rPr>
          <w:spacing w:val="2"/>
          <w:sz w:val="24"/>
          <w:szCs w:val="24"/>
        </w:rPr>
        <w:t>O</w:t>
      </w:r>
      <w:r w:rsidR="00E06334">
        <w:rPr>
          <w:sz w:val="24"/>
          <w:szCs w:val="24"/>
        </w:rPr>
        <w:t>" is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z w:val="24"/>
          <w:szCs w:val="24"/>
        </w:rPr>
        <w:t>to p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r</w:t>
      </w:r>
      <w:r w:rsidR="00E06334">
        <w:rPr>
          <w:spacing w:val="-1"/>
          <w:sz w:val="24"/>
          <w:szCs w:val="24"/>
        </w:rPr>
        <w:t>f</w:t>
      </w:r>
      <w:r w:rsidR="00E06334">
        <w:rPr>
          <w:sz w:val="24"/>
          <w:szCs w:val="24"/>
        </w:rPr>
        <w:t>o</w:t>
      </w:r>
      <w:r w:rsidR="00E06334">
        <w:rPr>
          <w:spacing w:val="-1"/>
          <w:sz w:val="24"/>
          <w:szCs w:val="24"/>
        </w:rPr>
        <w:t>r</w:t>
      </w:r>
      <w:r w:rsidR="00E06334">
        <w:rPr>
          <w:sz w:val="24"/>
          <w:szCs w:val="24"/>
        </w:rPr>
        <w:t>m</w:t>
      </w:r>
      <w:r w:rsidR="00E06334">
        <w:rPr>
          <w:spacing w:val="5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n</w:t>
      </w:r>
      <w:r w:rsidR="00E06334">
        <w:rPr>
          <w:spacing w:val="5"/>
          <w:sz w:val="24"/>
          <w:szCs w:val="24"/>
        </w:rPr>
        <w:t xml:space="preserve"> </w:t>
      </w:r>
      <w:hyperlink r:id="rId70">
        <w:r w:rsidR="00E06334">
          <w:rPr>
            <w:sz w:val="24"/>
            <w:szCs w:val="24"/>
          </w:rPr>
          <w:t>input</w:t>
        </w:r>
        <w:r w:rsidR="00E06334">
          <w:rPr>
            <w:spacing w:val="5"/>
            <w:sz w:val="24"/>
            <w:szCs w:val="24"/>
          </w:rPr>
          <w:t xml:space="preserve"> </w:t>
        </w:r>
        <w:r w:rsidR="00E06334">
          <w:rPr>
            <w:sz w:val="24"/>
            <w:szCs w:val="24"/>
          </w:rPr>
          <w:t>or</w:t>
        </w:r>
        <w:r w:rsidR="00E06334">
          <w:rPr>
            <w:spacing w:val="4"/>
            <w:sz w:val="24"/>
            <w:szCs w:val="24"/>
          </w:rPr>
          <w:t xml:space="preserve"> </w:t>
        </w:r>
        <w:r w:rsidR="00E06334">
          <w:rPr>
            <w:sz w:val="24"/>
            <w:szCs w:val="24"/>
          </w:rPr>
          <w:t>o</w:t>
        </w:r>
        <w:r w:rsidR="00E06334">
          <w:rPr>
            <w:spacing w:val="2"/>
            <w:sz w:val="24"/>
            <w:szCs w:val="24"/>
          </w:rPr>
          <w:t>u</w:t>
        </w:r>
        <w:r w:rsidR="00E06334">
          <w:rPr>
            <w:sz w:val="24"/>
            <w:szCs w:val="24"/>
          </w:rPr>
          <w:t>tput</w:t>
        </w:r>
        <w:r w:rsidR="00E06334">
          <w:rPr>
            <w:spacing w:val="5"/>
            <w:sz w:val="24"/>
            <w:szCs w:val="24"/>
          </w:rPr>
          <w:t xml:space="preserve"> </w:t>
        </w:r>
        <w:r w:rsidR="00E06334">
          <w:rPr>
            <w:sz w:val="24"/>
            <w:szCs w:val="24"/>
          </w:rPr>
          <w:t>op</w:t>
        </w:r>
        <w:r w:rsidR="00E06334">
          <w:rPr>
            <w:spacing w:val="-1"/>
            <w:sz w:val="24"/>
            <w:szCs w:val="24"/>
          </w:rPr>
          <w:t>e</w:t>
        </w:r>
        <w:r w:rsidR="00E06334">
          <w:rPr>
            <w:sz w:val="24"/>
            <w:szCs w:val="24"/>
          </w:rPr>
          <w:t>r</w:t>
        </w:r>
        <w:r w:rsidR="00E06334">
          <w:rPr>
            <w:spacing w:val="-2"/>
            <w:sz w:val="24"/>
            <w:szCs w:val="24"/>
          </w:rPr>
          <w:t>a</w:t>
        </w:r>
        <w:r w:rsidR="00E06334">
          <w:rPr>
            <w:sz w:val="24"/>
            <w:szCs w:val="24"/>
          </w:rPr>
          <w:t>t</w:t>
        </w:r>
        <w:r w:rsidR="00E06334">
          <w:rPr>
            <w:spacing w:val="1"/>
            <w:sz w:val="24"/>
            <w:szCs w:val="24"/>
          </w:rPr>
          <w:t>i</w:t>
        </w:r>
        <w:r w:rsidR="00E06334">
          <w:rPr>
            <w:sz w:val="24"/>
            <w:szCs w:val="24"/>
          </w:rPr>
          <w:t>o</w:t>
        </w:r>
        <w:r w:rsidR="00E06334">
          <w:rPr>
            <w:spacing w:val="2"/>
            <w:sz w:val="24"/>
            <w:szCs w:val="24"/>
          </w:rPr>
          <w:t>n</w:t>
        </w:r>
        <w:r w:rsidR="00E06334">
          <w:rPr>
            <w:sz w:val="24"/>
            <w:szCs w:val="24"/>
          </w:rPr>
          <w:t>.</w:t>
        </w:r>
      </w:hyperlink>
      <w:r w:rsidR="00E06334">
        <w:rPr>
          <w:spacing w:val="7"/>
          <w:sz w:val="24"/>
          <w:szCs w:val="24"/>
        </w:rPr>
        <w:t xml:space="preserve"> </w:t>
      </w:r>
      <w:r w:rsidR="00E06334">
        <w:rPr>
          <w:spacing w:val="-6"/>
          <w:sz w:val="24"/>
          <w:szCs w:val="24"/>
        </w:rPr>
        <w:t>I</w:t>
      </w:r>
      <w:r w:rsidR="00E06334">
        <w:rPr>
          <w:spacing w:val="3"/>
          <w:sz w:val="24"/>
          <w:szCs w:val="24"/>
        </w:rPr>
        <w:t>/</w:t>
      </w:r>
      <w:r w:rsidR="00E06334">
        <w:rPr>
          <w:sz w:val="24"/>
          <w:szCs w:val="24"/>
        </w:rPr>
        <w:t>O</w:t>
      </w:r>
      <w:r w:rsidR="00E06334">
        <w:rPr>
          <w:spacing w:val="4"/>
          <w:sz w:val="24"/>
          <w:szCs w:val="24"/>
        </w:rPr>
        <w:t xml:space="preserve"> </w:t>
      </w:r>
      <w:r w:rsidR="00E06334">
        <w:rPr>
          <w:sz w:val="24"/>
          <w:szCs w:val="24"/>
        </w:rPr>
        <w:t>d</w:t>
      </w:r>
      <w:r w:rsidR="00E06334">
        <w:rPr>
          <w:spacing w:val="-1"/>
          <w:sz w:val="24"/>
          <w:szCs w:val="24"/>
        </w:rPr>
        <w:t>e</w:t>
      </w:r>
      <w:r w:rsidR="00E06334">
        <w:rPr>
          <w:spacing w:val="2"/>
          <w:sz w:val="24"/>
          <w:szCs w:val="24"/>
        </w:rPr>
        <w:t>v</w:t>
      </w:r>
      <w:r w:rsidR="00E06334">
        <w:rPr>
          <w:sz w:val="24"/>
          <w:szCs w:val="24"/>
        </w:rPr>
        <w:t>ic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s</w:t>
      </w:r>
      <w:r w:rsidR="00E06334">
        <w:rPr>
          <w:spacing w:val="5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a</w:t>
      </w:r>
      <w:r w:rsidR="00E06334">
        <w:rPr>
          <w:spacing w:val="1"/>
          <w:sz w:val="24"/>
          <w:szCs w:val="24"/>
        </w:rPr>
        <w:t>r</w:t>
      </w:r>
      <w:r w:rsidR="00E06334">
        <w:rPr>
          <w:sz w:val="24"/>
          <w:szCs w:val="24"/>
        </w:rPr>
        <w:t>e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z w:val="24"/>
          <w:szCs w:val="24"/>
        </w:rPr>
        <w:t>used</w:t>
      </w:r>
      <w:r w:rsidR="00E06334">
        <w:rPr>
          <w:spacing w:val="4"/>
          <w:sz w:val="24"/>
          <w:szCs w:val="24"/>
        </w:rPr>
        <w:t xml:space="preserve"> </w:t>
      </w:r>
      <w:r w:rsidR="00E06334">
        <w:rPr>
          <w:spacing w:val="5"/>
          <w:sz w:val="24"/>
          <w:szCs w:val="24"/>
        </w:rPr>
        <w:t>b</w:t>
      </w:r>
      <w:r w:rsidR="00E06334">
        <w:rPr>
          <w:sz w:val="24"/>
          <w:szCs w:val="24"/>
        </w:rPr>
        <w:t>y a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pacing w:val="2"/>
          <w:sz w:val="24"/>
          <w:szCs w:val="24"/>
        </w:rPr>
        <w:t>p</w:t>
      </w:r>
      <w:r w:rsidR="00E06334">
        <w:rPr>
          <w:spacing w:val="-1"/>
          <w:sz w:val="24"/>
          <w:szCs w:val="24"/>
        </w:rPr>
        <w:t>e</w:t>
      </w:r>
      <w:r w:rsidR="00E06334">
        <w:rPr>
          <w:spacing w:val="1"/>
          <w:sz w:val="24"/>
          <w:szCs w:val="24"/>
        </w:rPr>
        <w:t>r</w:t>
      </w:r>
      <w:r w:rsidR="00E06334">
        <w:rPr>
          <w:sz w:val="24"/>
          <w:szCs w:val="24"/>
        </w:rPr>
        <w:t>son</w:t>
      </w:r>
      <w:r w:rsidR="00E06334">
        <w:rPr>
          <w:spacing w:val="5"/>
          <w:sz w:val="24"/>
          <w:szCs w:val="24"/>
        </w:rPr>
        <w:t xml:space="preserve"> </w:t>
      </w:r>
      <w:r w:rsidR="00E06334">
        <w:rPr>
          <w:sz w:val="24"/>
          <w:szCs w:val="24"/>
        </w:rPr>
        <w:t>(</w:t>
      </w:r>
      <w:r w:rsidR="00E06334">
        <w:rPr>
          <w:spacing w:val="4"/>
          <w:sz w:val="24"/>
          <w:szCs w:val="24"/>
        </w:rPr>
        <w:t>o</w:t>
      </w:r>
      <w:r w:rsidR="00E06334">
        <w:rPr>
          <w:sz w:val="24"/>
          <w:szCs w:val="24"/>
        </w:rPr>
        <w:t>r</w:t>
      </w:r>
      <w:r w:rsidR="00E06334">
        <w:rPr>
          <w:spacing w:val="4"/>
          <w:sz w:val="24"/>
          <w:szCs w:val="24"/>
        </w:rPr>
        <w:t xml:space="preserve"> </w:t>
      </w:r>
      <w:r w:rsidR="00E06334">
        <w:rPr>
          <w:sz w:val="24"/>
          <w:szCs w:val="24"/>
        </w:rPr>
        <w:t>other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pacing w:val="5"/>
          <w:sz w:val="24"/>
          <w:szCs w:val="24"/>
        </w:rPr>
        <w:t>s</w:t>
      </w:r>
      <w:r w:rsidR="00E06334">
        <w:rPr>
          <w:spacing w:val="-5"/>
          <w:sz w:val="24"/>
          <w:szCs w:val="24"/>
        </w:rPr>
        <w:t>y</w:t>
      </w:r>
      <w:r w:rsidR="00E06334">
        <w:rPr>
          <w:sz w:val="24"/>
          <w:szCs w:val="24"/>
        </w:rPr>
        <w:t>stem)</w:t>
      </w:r>
      <w:r w:rsidR="00E06334">
        <w:rPr>
          <w:spacing w:val="4"/>
          <w:sz w:val="24"/>
          <w:szCs w:val="24"/>
        </w:rPr>
        <w:t xml:space="preserve"> </w:t>
      </w:r>
      <w:r w:rsidR="00E06334">
        <w:rPr>
          <w:spacing w:val="3"/>
          <w:sz w:val="24"/>
          <w:szCs w:val="24"/>
        </w:rPr>
        <w:t>t</w:t>
      </w:r>
      <w:r w:rsidR="00E06334">
        <w:rPr>
          <w:sz w:val="24"/>
          <w:szCs w:val="24"/>
        </w:rPr>
        <w:t xml:space="preserve">o </w:t>
      </w:r>
      <w:r w:rsidR="00E06334">
        <w:rPr>
          <w:spacing w:val="-1"/>
          <w:sz w:val="24"/>
          <w:szCs w:val="24"/>
        </w:rPr>
        <w:t>c</w:t>
      </w:r>
      <w:r w:rsidR="00E06334">
        <w:rPr>
          <w:sz w:val="24"/>
          <w:szCs w:val="24"/>
        </w:rPr>
        <w:t>om</w:t>
      </w:r>
      <w:r w:rsidR="00E06334">
        <w:rPr>
          <w:spacing w:val="1"/>
          <w:sz w:val="24"/>
          <w:szCs w:val="24"/>
        </w:rPr>
        <w:t>m</w:t>
      </w:r>
      <w:r w:rsidR="00E06334">
        <w:rPr>
          <w:sz w:val="24"/>
          <w:szCs w:val="24"/>
        </w:rPr>
        <w:t>unic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te</w:t>
      </w:r>
      <w:r w:rsidR="00E06334">
        <w:rPr>
          <w:spacing w:val="4"/>
          <w:sz w:val="24"/>
          <w:szCs w:val="24"/>
        </w:rPr>
        <w:t xml:space="preserve"> </w:t>
      </w:r>
      <w:r w:rsidR="00E06334">
        <w:rPr>
          <w:sz w:val="24"/>
          <w:szCs w:val="24"/>
        </w:rPr>
        <w:t>with</w:t>
      </w:r>
      <w:r w:rsidR="00E06334">
        <w:rPr>
          <w:spacing w:val="5"/>
          <w:sz w:val="24"/>
          <w:szCs w:val="24"/>
        </w:rPr>
        <w:t xml:space="preserve"> </w:t>
      </w:r>
      <w:r w:rsidR="00E06334">
        <w:rPr>
          <w:sz w:val="24"/>
          <w:szCs w:val="24"/>
        </w:rPr>
        <w:t>a</w:t>
      </w:r>
      <w:r w:rsidR="00E06334">
        <w:rPr>
          <w:spacing w:val="4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c</w:t>
      </w:r>
      <w:r w:rsidR="00E06334">
        <w:rPr>
          <w:sz w:val="24"/>
          <w:szCs w:val="24"/>
        </w:rPr>
        <w:t>ompu</w:t>
      </w:r>
      <w:r w:rsidR="00E06334">
        <w:rPr>
          <w:spacing w:val="1"/>
          <w:sz w:val="24"/>
          <w:szCs w:val="24"/>
        </w:rPr>
        <w:t>t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r.</w:t>
      </w:r>
      <w:r w:rsidR="00E06334">
        <w:rPr>
          <w:spacing w:val="4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F</w:t>
      </w:r>
      <w:r w:rsidR="00E06334">
        <w:rPr>
          <w:sz w:val="24"/>
          <w:szCs w:val="24"/>
        </w:rPr>
        <w:t>or</w:t>
      </w:r>
      <w:r w:rsidR="00E06334">
        <w:rPr>
          <w:spacing w:val="4"/>
          <w:sz w:val="24"/>
          <w:szCs w:val="24"/>
        </w:rPr>
        <w:t xml:space="preserve"> </w:t>
      </w:r>
      <w:r w:rsidR="00E06334">
        <w:rPr>
          <w:sz w:val="24"/>
          <w:szCs w:val="24"/>
        </w:rPr>
        <w:t>ins</w:t>
      </w:r>
      <w:r w:rsidR="00E06334">
        <w:rPr>
          <w:spacing w:val="1"/>
          <w:sz w:val="24"/>
          <w:szCs w:val="24"/>
        </w:rPr>
        <w:t>t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n</w:t>
      </w:r>
      <w:r w:rsidR="00E06334">
        <w:rPr>
          <w:spacing w:val="-1"/>
          <w:sz w:val="24"/>
          <w:szCs w:val="24"/>
        </w:rPr>
        <w:t>ce</w:t>
      </w:r>
      <w:r w:rsidR="00E06334">
        <w:rPr>
          <w:sz w:val="24"/>
          <w:szCs w:val="24"/>
        </w:rPr>
        <w:t>,</w:t>
      </w:r>
      <w:r w:rsidR="00E06334">
        <w:rPr>
          <w:spacing w:val="5"/>
          <w:sz w:val="24"/>
          <w:szCs w:val="24"/>
        </w:rPr>
        <w:t xml:space="preserve"> </w:t>
      </w:r>
      <w:r w:rsidR="00E06334">
        <w:rPr>
          <w:sz w:val="24"/>
          <w:szCs w:val="24"/>
        </w:rPr>
        <w:t>a</w:t>
      </w:r>
      <w:r w:rsidR="00E06334">
        <w:rPr>
          <w:spacing w:val="10"/>
          <w:sz w:val="24"/>
          <w:szCs w:val="24"/>
        </w:rPr>
        <w:t xml:space="preserve"> </w:t>
      </w:r>
      <w:hyperlink r:id="rId71">
        <w:r w:rsidR="00E06334">
          <w:rPr>
            <w:sz w:val="24"/>
            <w:szCs w:val="24"/>
          </w:rPr>
          <w:t>k</w:t>
        </w:r>
        <w:r w:rsidR="00E06334">
          <w:rPr>
            <w:spacing w:val="1"/>
            <w:sz w:val="24"/>
            <w:szCs w:val="24"/>
          </w:rPr>
          <w:t>e</w:t>
        </w:r>
        <w:r w:rsidR="00E06334">
          <w:rPr>
            <w:spacing w:val="-5"/>
            <w:sz w:val="24"/>
            <w:szCs w:val="24"/>
          </w:rPr>
          <w:t>y</w:t>
        </w:r>
        <w:r w:rsidR="00E06334">
          <w:rPr>
            <w:sz w:val="24"/>
            <w:szCs w:val="24"/>
          </w:rPr>
          <w:t>b</w:t>
        </w:r>
        <w:r w:rsidR="00E06334">
          <w:rPr>
            <w:spacing w:val="2"/>
            <w:sz w:val="24"/>
            <w:szCs w:val="24"/>
          </w:rPr>
          <w:t>o</w:t>
        </w:r>
        <w:r w:rsidR="00E06334">
          <w:rPr>
            <w:spacing w:val="-1"/>
            <w:sz w:val="24"/>
            <w:szCs w:val="24"/>
          </w:rPr>
          <w:t>a</w:t>
        </w:r>
        <w:r w:rsidR="00E06334">
          <w:rPr>
            <w:sz w:val="24"/>
            <w:szCs w:val="24"/>
          </w:rPr>
          <w:t>rd</w:t>
        </w:r>
        <w:r w:rsidR="00E06334">
          <w:rPr>
            <w:spacing w:val="5"/>
            <w:sz w:val="24"/>
            <w:szCs w:val="24"/>
          </w:rPr>
          <w:t xml:space="preserve"> </w:t>
        </w:r>
        <w:r w:rsidR="00E06334">
          <w:rPr>
            <w:sz w:val="24"/>
            <w:szCs w:val="24"/>
          </w:rPr>
          <w:t>or</w:t>
        </w:r>
      </w:hyperlink>
      <w:r w:rsidR="00E06334">
        <w:rPr>
          <w:spacing w:val="4"/>
          <w:sz w:val="24"/>
          <w:szCs w:val="24"/>
        </w:rPr>
        <w:t xml:space="preserve"> </w:t>
      </w:r>
      <w:r w:rsidR="00E06334">
        <w:rPr>
          <w:sz w:val="24"/>
          <w:szCs w:val="24"/>
        </w:rPr>
        <w:t>a</w:t>
      </w:r>
      <w:r w:rsidR="00E06334">
        <w:rPr>
          <w:spacing w:val="4"/>
          <w:sz w:val="24"/>
          <w:szCs w:val="24"/>
        </w:rPr>
        <w:t xml:space="preserve"> </w:t>
      </w:r>
      <w:hyperlink r:id="rId72">
        <w:r w:rsidR="00E06334">
          <w:rPr>
            <w:sz w:val="24"/>
            <w:szCs w:val="24"/>
          </w:rPr>
          <w:t>mouse</w:t>
        </w:r>
        <w:r w:rsidR="00E06334">
          <w:rPr>
            <w:spacing w:val="5"/>
            <w:sz w:val="24"/>
            <w:szCs w:val="24"/>
          </w:rPr>
          <w:t xml:space="preserve"> </w:t>
        </w:r>
        <w:r w:rsidR="00E06334">
          <w:rPr>
            <w:sz w:val="24"/>
            <w:szCs w:val="24"/>
          </w:rPr>
          <w:t>m</w:t>
        </w:r>
      </w:hyperlink>
      <w:r w:rsidR="00E06334">
        <w:rPr>
          <w:spacing w:val="2"/>
          <w:sz w:val="24"/>
          <w:szCs w:val="24"/>
        </w:rPr>
        <w:t>a</w:t>
      </w:r>
      <w:r w:rsidR="00E06334">
        <w:rPr>
          <w:sz w:val="24"/>
          <w:szCs w:val="24"/>
        </w:rPr>
        <w:t>y be</w:t>
      </w:r>
      <w:r w:rsidR="00E06334">
        <w:rPr>
          <w:spacing w:val="4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n</w:t>
      </w:r>
      <w:r w:rsidR="00E06334">
        <w:rPr>
          <w:spacing w:val="6"/>
          <w:sz w:val="24"/>
          <w:szCs w:val="24"/>
        </w:rPr>
        <w:t xml:space="preserve"> </w:t>
      </w:r>
      <w:r w:rsidR="00E06334">
        <w:rPr>
          <w:sz w:val="24"/>
          <w:szCs w:val="24"/>
        </w:rPr>
        <w:t>input</w:t>
      </w:r>
      <w:r w:rsidR="00E06334">
        <w:rPr>
          <w:spacing w:val="6"/>
          <w:sz w:val="24"/>
          <w:szCs w:val="24"/>
        </w:rPr>
        <w:t xml:space="preserve"> </w:t>
      </w:r>
      <w:r w:rsidR="00E06334">
        <w:rPr>
          <w:sz w:val="24"/>
          <w:szCs w:val="24"/>
        </w:rPr>
        <w:t>d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vice</w:t>
      </w:r>
      <w:r w:rsidR="00E06334">
        <w:rPr>
          <w:spacing w:val="4"/>
          <w:sz w:val="24"/>
          <w:szCs w:val="24"/>
        </w:rPr>
        <w:t xml:space="preserve"> </w:t>
      </w:r>
      <w:r w:rsidR="00E06334">
        <w:rPr>
          <w:sz w:val="24"/>
          <w:szCs w:val="24"/>
        </w:rPr>
        <w:t>f</w:t>
      </w:r>
      <w:r w:rsidR="00E06334">
        <w:rPr>
          <w:spacing w:val="1"/>
          <w:sz w:val="24"/>
          <w:szCs w:val="24"/>
        </w:rPr>
        <w:t>o</w:t>
      </w:r>
      <w:r w:rsidR="00E06334">
        <w:rPr>
          <w:sz w:val="24"/>
          <w:szCs w:val="24"/>
        </w:rPr>
        <w:t>r</w:t>
      </w:r>
      <w:r w:rsidR="00E06334">
        <w:rPr>
          <w:spacing w:val="4"/>
          <w:sz w:val="24"/>
          <w:szCs w:val="24"/>
        </w:rPr>
        <w:t xml:space="preserve"> </w:t>
      </w:r>
      <w:r w:rsidR="00E06334">
        <w:rPr>
          <w:sz w:val="24"/>
          <w:szCs w:val="24"/>
        </w:rPr>
        <w:t xml:space="preserve">a </w:t>
      </w:r>
      <w:r w:rsidR="00E06334">
        <w:rPr>
          <w:spacing w:val="-1"/>
          <w:sz w:val="24"/>
          <w:szCs w:val="24"/>
        </w:rPr>
        <w:t>c</w:t>
      </w:r>
      <w:r w:rsidR="00E06334">
        <w:rPr>
          <w:sz w:val="24"/>
          <w:szCs w:val="24"/>
        </w:rPr>
        <w:t>ompu</w:t>
      </w:r>
      <w:r w:rsidR="00E06334">
        <w:rPr>
          <w:spacing w:val="1"/>
          <w:sz w:val="24"/>
          <w:szCs w:val="24"/>
        </w:rPr>
        <w:t>t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r, while</w:t>
      </w:r>
      <w:r w:rsidR="00E06334">
        <w:rPr>
          <w:spacing w:val="1"/>
          <w:sz w:val="24"/>
          <w:szCs w:val="24"/>
        </w:rPr>
        <w:t xml:space="preserve"> </w:t>
      </w:r>
      <w:hyperlink r:id="rId73">
        <w:r w:rsidR="00E06334">
          <w:rPr>
            <w:sz w:val="24"/>
            <w:szCs w:val="24"/>
          </w:rPr>
          <w:t>mon</w:t>
        </w:r>
        <w:r w:rsidR="00E06334">
          <w:rPr>
            <w:spacing w:val="1"/>
            <w:sz w:val="24"/>
            <w:szCs w:val="24"/>
          </w:rPr>
          <w:t>i</w:t>
        </w:r>
        <w:r w:rsidR="00E06334">
          <w:rPr>
            <w:sz w:val="24"/>
            <w:szCs w:val="24"/>
          </w:rPr>
          <w:t>tors</w:t>
        </w:r>
        <w:r w:rsidR="00E06334">
          <w:rPr>
            <w:spacing w:val="2"/>
            <w:sz w:val="24"/>
            <w:szCs w:val="24"/>
          </w:rPr>
          <w:t xml:space="preserve"> </w:t>
        </w:r>
        <w:r w:rsidR="00E06334">
          <w:rPr>
            <w:spacing w:val="-1"/>
            <w:sz w:val="24"/>
            <w:szCs w:val="24"/>
          </w:rPr>
          <w:t>a</w:t>
        </w:r>
      </w:hyperlink>
      <w:r w:rsidR="00E06334">
        <w:rPr>
          <w:sz w:val="24"/>
          <w:szCs w:val="24"/>
        </w:rPr>
        <w:t>nd</w:t>
      </w:r>
      <w:r w:rsidR="00E06334">
        <w:rPr>
          <w:spacing w:val="1"/>
          <w:sz w:val="24"/>
          <w:szCs w:val="24"/>
        </w:rPr>
        <w:t xml:space="preserve"> </w:t>
      </w:r>
      <w:hyperlink r:id="rId74">
        <w:r w:rsidR="00E06334">
          <w:rPr>
            <w:sz w:val="24"/>
            <w:szCs w:val="24"/>
          </w:rPr>
          <w:t>p</w:t>
        </w:r>
        <w:r w:rsidR="00E06334">
          <w:rPr>
            <w:spacing w:val="-1"/>
            <w:sz w:val="24"/>
            <w:szCs w:val="24"/>
          </w:rPr>
          <w:t>r</w:t>
        </w:r>
        <w:r w:rsidR="00E06334">
          <w:rPr>
            <w:sz w:val="24"/>
            <w:szCs w:val="24"/>
          </w:rPr>
          <w:t>in</w:t>
        </w:r>
        <w:r w:rsidR="00E06334">
          <w:rPr>
            <w:spacing w:val="1"/>
            <w:sz w:val="24"/>
            <w:szCs w:val="24"/>
          </w:rPr>
          <w:t>t</w:t>
        </w:r>
        <w:r w:rsidR="00E06334">
          <w:rPr>
            <w:spacing w:val="-1"/>
            <w:sz w:val="24"/>
            <w:szCs w:val="24"/>
          </w:rPr>
          <w:t>e</w:t>
        </w:r>
        <w:r w:rsidR="00E06334">
          <w:rPr>
            <w:sz w:val="24"/>
            <w:szCs w:val="24"/>
          </w:rPr>
          <w:t>rs</w:t>
        </w:r>
        <w:r w:rsidR="00E06334">
          <w:rPr>
            <w:spacing w:val="1"/>
            <w:sz w:val="24"/>
            <w:szCs w:val="24"/>
          </w:rPr>
          <w:t xml:space="preserve"> </w:t>
        </w:r>
        <w:r w:rsidR="00E06334">
          <w:rPr>
            <w:spacing w:val="-1"/>
            <w:sz w:val="24"/>
            <w:szCs w:val="24"/>
          </w:rPr>
          <w:t>a</w:t>
        </w:r>
      </w:hyperlink>
      <w:r w:rsidR="00E06334">
        <w:rPr>
          <w:spacing w:val="1"/>
          <w:sz w:val="24"/>
          <w:szCs w:val="24"/>
        </w:rPr>
        <w:t>r</w:t>
      </w:r>
      <w:r w:rsidR="00E06334">
        <w:rPr>
          <w:sz w:val="24"/>
          <w:szCs w:val="24"/>
        </w:rPr>
        <w:t xml:space="preserve">e </w:t>
      </w:r>
      <w:r w:rsidR="00E06334">
        <w:rPr>
          <w:spacing w:val="-1"/>
          <w:sz w:val="24"/>
          <w:szCs w:val="24"/>
        </w:rPr>
        <w:t>c</w:t>
      </w:r>
      <w:r w:rsidR="00E06334">
        <w:rPr>
          <w:sz w:val="24"/>
          <w:szCs w:val="24"/>
        </w:rPr>
        <w:t>ons</w:t>
      </w:r>
      <w:r w:rsidR="00E06334">
        <w:rPr>
          <w:spacing w:val="3"/>
          <w:sz w:val="24"/>
          <w:szCs w:val="24"/>
        </w:rPr>
        <w:t>i</w:t>
      </w:r>
      <w:r w:rsidR="00E06334">
        <w:rPr>
          <w:sz w:val="24"/>
          <w:szCs w:val="24"/>
        </w:rPr>
        <w:t>d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r</w:t>
      </w:r>
      <w:r w:rsidR="00E06334">
        <w:rPr>
          <w:spacing w:val="-2"/>
          <w:sz w:val="24"/>
          <w:szCs w:val="24"/>
        </w:rPr>
        <w:t>e</w:t>
      </w:r>
      <w:r w:rsidR="00E06334">
        <w:rPr>
          <w:sz w:val="24"/>
          <w:szCs w:val="24"/>
        </w:rPr>
        <w:t>d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output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d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vic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s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f</w:t>
      </w:r>
      <w:r w:rsidR="00E06334">
        <w:rPr>
          <w:spacing w:val="1"/>
          <w:sz w:val="24"/>
          <w:szCs w:val="24"/>
        </w:rPr>
        <w:t>o</w:t>
      </w:r>
      <w:r w:rsidR="00E06334">
        <w:rPr>
          <w:sz w:val="24"/>
          <w:szCs w:val="24"/>
        </w:rPr>
        <w:t>r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z w:val="24"/>
          <w:szCs w:val="24"/>
        </w:rPr>
        <w:t>a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c</w:t>
      </w:r>
      <w:r w:rsidR="00E06334">
        <w:rPr>
          <w:sz w:val="24"/>
          <w:szCs w:val="24"/>
        </w:rPr>
        <w:t>ompu</w:t>
      </w:r>
      <w:r w:rsidR="00E06334">
        <w:rPr>
          <w:spacing w:val="1"/>
          <w:sz w:val="24"/>
          <w:szCs w:val="24"/>
        </w:rPr>
        <w:t>t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r. D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vi</w:t>
      </w:r>
      <w:r w:rsidR="00E06334">
        <w:rPr>
          <w:spacing w:val="2"/>
          <w:sz w:val="24"/>
          <w:szCs w:val="24"/>
        </w:rPr>
        <w:t>c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s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f</w:t>
      </w:r>
      <w:r w:rsidR="00E06334">
        <w:rPr>
          <w:spacing w:val="1"/>
          <w:sz w:val="24"/>
          <w:szCs w:val="24"/>
        </w:rPr>
        <w:t>o</w:t>
      </w:r>
      <w:r w:rsidR="00E06334">
        <w:rPr>
          <w:sz w:val="24"/>
          <w:szCs w:val="24"/>
        </w:rPr>
        <w:t xml:space="preserve">r </w:t>
      </w:r>
      <w:r w:rsidR="00E06334">
        <w:rPr>
          <w:spacing w:val="-1"/>
          <w:sz w:val="24"/>
          <w:szCs w:val="24"/>
        </w:rPr>
        <w:t>c</w:t>
      </w:r>
      <w:r w:rsidR="00E06334">
        <w:rPr>
          <w:sz w:val="24"/>
          <w:szCs w:val="24"/>
        </w:rPr>
        <w:t>om</w:t>
      </w:r>
      <w:r w:rsidR="00E06334">
        <w:rPr>
          <w:spacing w:val="1"/>
          <w:sz w:val="24"/>
          <w:szCs w:val="24"/>
        </w:rPr>
        <w:t>m</w:t>
      </w:r>
      <w:r w:rsidR="00E06334">
        <w:rPr>
          <w:sz w:val="24"/>
          <w:szCs w:val="24"/>
        </w:rPr>
        <w:t>unic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t</w:t>
      </w:r>
      <w:r w:rsidR="00E06334">
        <w:rPr>
          <w:spacing w:val="1"/>
          <w:sz w:val="24"/>
          <w:szCs w:val="24"/>
        </w:rPr>
        <w:t>i</w:t>
      </w:r>
      <w:r w:rsidR="00E06334">
        <w:rPr>
          <w:sz w:val="24"/>
          <w:szCs w:val="24"/>
        </w:rPr>
        <w:t>on</w:t>
      </w:r>
      <w:r w:rsidR="00E06334">
        <w:rPr>
          <w:spacing w:val="43"/>
          <w:sz w:val="24"/>
          <w:szCs w:val="24"/>
        </w:rPr>
        <w:t xml:space="preserve"> </w:t>
      </w:r>
      <w:r w:rsidR="00E06334">
        <w:rPr>
          <w:sz w:val="24"/>
          <w:szCs w:val="24"/>
        </w:rPr>
        <w:t>b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tw</w:t>
      </w:r>
      <w:r w:rsidR="00E06334">
        <w:rPr>
          <w:spacing w:val="1"/>
          <w:sz w:val="24"/>
          <w:szCs w:val="24"/>
        </w:rPr>
        <w:t>e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n</w:t>
      </w:r>
      <w:r w:rsidR="00E06334">
        <w:rPr>
          <w:spacing w:val="45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c</w:t>
      </w:r>
      <w:r w:rsidR="00E06334">
        <w:rPr>
          <w:sz w:val="24"/>
          <w:szCs w:val="24"/>
        </w:rPr>
        <w:t>ompu</w:t>
      </w:r>
      <w:r w:rsidR="00E06334">
        <w:rPr>
          <w:spacing w:val="1"/>
          <w:sz w:val="24"/>
          <w:szCs w:val="24"/>
        </w:rPr>
        <w:t>t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rs,</w:t>
      </w:r>
      <w:r w:rsidR="00E06334">
        <w:rPr>
          <w:spacing w:val="45"/>
          <w:sz w:val="24"/>
          <w:szCs w:val="24"/>
        </w:rPr>
        <w:t xml:space="preserve"> </w:t>
      </w:r>
      <w:r w:rsidR="00E06334">
        <w:rPr>
          <w:sz w:val="24"/>
          <w:szCs w:val="24"/>
        </w:rPr>
        <w:t>such</w:t>
      </w:r>
      <w:r w:rsidR="00E06334">
        <w:rPr>
          <w:spacing w:val="45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s</w:t>
      </w:r>
      <w:r w:rsidR="00E06334">
        <w:rPr>
          <w:spacing w:val="47"/>
          <w:sz w:val="24"/>
          <w:szCs w:val="24"/>
        </w:rPr>
        <w:t xml:space="preserve"> </w:t>
      </w:r>
      <w:hyperlink r:id="rId75">
        <w:r w:rsidR="00E06334">
          <w:rPr>
            <w:sz w:val="24"/>
            <w:szCs w:val="24"/>
          </w:rPr>
          <w:t>m</w:t>
        </w:r>
        <w:r w:rsidR="00E06334">
          <w:rPr>
            <w:spacing w:val="3"/>
            <w:sz w:val="24"/>
            <w:szCs w:val="24"/>
          </w:rPr>
          <w:t>o</w:t>
        </w:r>
        <w:r w:rsidR="00E06334">
          <w:rPr>
            <w:sz w:val="24"/>
            <w:szCs w:val="24"/>
          </w:rPr>
          <w:t>d</w:t>
        </w:r>
        <w:r w:rsidR="00E06334">
          <w:rPr>
            <w:spacing w:val="-1"/>
            <w:sz w:val="24"/>
            <w:szCs w:val="24"/>
          </w:rPr>
          <w:t>e</w:t>
        </w:r>
        <w:r w:rsidR="00E06334">
          <w:rPr>
            <w:sz w:val="24"/>
            <w:szCs w:val="24"/>
          </w:rPr>
          <w:t>ms</w:t>
        </w:r>
        <w:r w:rsidR="00E06334">
          <w:rPr>
            <w:spacing w:val="44"/>
            <w:sz w:val="24"/>
            <w:szCs w:val="24"/>
          </w:rPr>
          <w:t xml:space="preserve"> </w:t>
        </w:r>
        <w:r w:rsidR="00E06334">
          <w:rPr>
            <w:spacing w:val="-1"/>
            <w:sz w:val="24"/>
            <w:szCs w:val="24"/>
          </w:rPr>
          <w:t>a</w:t>
        </w:r>
      </w:hyperlink>
      <w:r w:rsidR="00E06334">
        <w:rPr>
          <w:sz w:val="24"/>
          <w:szCs w:val="24"/>
        </w:rPr>
        <w:t>nd</w:t>
      </w:r>
      <w:r w:rsidR="00E06334">
        <w:rPr>
          <w:spacing w:val="43"/>
          <w:sz w:val="24"/>
          <w:szCs w:val="24"/>
        </w:rPr>
        <w:t xml:space="preserve"> </w:t>
      </w:r>
      <w:hyperlink r:id="rId76">
        <w:r w:rsidR="00E06334">
          <w:rPr>
            <w:spacing w:val="2"/>
            <w:sz w:val="24"/>
            <w:szCs w:val="24"/>
          </w:rPr>
          <w:t>n</w:t>
        </w:r>
        <w:r w:rsidR="00E06334">
          <w:rPr>
            <w:spacing w:val="-1"/>
            <w:sz w:val="24"/>
            <w:szCs w:val="24"/>
          </w:rPr>
          <w:t>e</w:t>
        </w:r>
        <w:r w:rsidR="00E06334">
          <w:rPr>
            <w:sz w:val="24"/>
            <w:szCs w:val="24"/>
          </w:rPr>
          <w:t>twork</w:t>
        </w:r>
        <w:r w:rsidR="00E06334">
          <w:rPr>
            <w:spacing w:val="44"/>
            <w:sz w:val="24"/>
            <w:szCs w:val="24"/>
          </w:rPr>
          <w:t xml:space="preserve"> </w:t>
        </w:r>
        <w:r w:rsidR="00E06334">
          <w:rPr>
            <w:spacing w:val="-1"/>
            <w:sz w:val="24"/>
            <w:szCs w:val="24"/>
          </w:rPr>
          <w:t>c</w:t>
        </w:r>
        <w:r w:rsidR="00E06334">
          <w:rPr>
            <w:spacing w:val="1"/>
            <w:sz w:val="24"/>
            <w:szCs w:val="24"/>
          </w:rPr>
          <w:t>a</w:t>
        </w:r>
        <w:r w:rsidR="00E06334">
          <w:rPr>
            <w:sz w:val="24"/>
            <w:szCs w:val="24"/>
          </w:rPr>
          <w:t>r</w:t>
        </w:r>
        <w:r w:rsidR="00E06334">
          <w:rPr>
            <w:spacing w:val="1"/>
            <w:sz w:val="24"/>
            <w:szCs w:val="24"/>
          </w:rPr>
          <w:t>d</w:t>
        </w:r>
        <w:r w:rsidR="00E06334">
          <w:rPr>
            <w:spacing w:val="2"/>
            <w:sz w:val="24"/>
            <w:szCs w:val="24"/>
          </w:rPr>
          <w:t>s</w:t>
        </w:r>
        <w:r w:rsidR="00E06334">
          <w:rPr>
            <w:sz w:val="24"/>
            <w:szCs w:val="24"/>
          </w:rPr>
          <w:t>,</w:t>
        </w:r>
      </w:hyperlink>
      <w:r w:rsidR="00E06334">
        <w:rPr>
          <w:spacing w:val="43"/>
          <w:sz w:val="24"/>
          <w:szCs w:val="24"/>
        </w:rPr>
        <w:t xml:space="preserve"> </w:t>
      </w:r>
      <w:r w:rsidR="00E06334">
        <w:rPr>
          <w:spacing w:val="3"/>
          <w:sz w:val="24"/>
          <w:szCs w:val="24"/>
        </w:rPr>
        <w:t>t</w:t>
      </w:r>
      <w:r w:rsidR="00E06334">
        <w:rPr>
          <w:spacing w:val="-5"/>
          <w:sz w:val="24"/>
          <w:szCs w:val="24"/>
        </w:rPr>
        <w:t>y</w:t>
      </w:r>
      <w:r w:rsidR="00E06334">
        <w:rPr>
          <w:sz w:val="24"/>
          <w:szCs w:val="24"/>
        </w:rPr>
        <w:t>pi</w:t>
      </w:r>
      <w:r w:rsidR="00E06334">
        <w:rPr>
          <w:spacing w:val="2"/>
          <w:sz w:val="24"/>
          <w:szCs w:val="24"/>
        </w:rPr>
        <w:t>c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l</w:t>
      </w:r>
      <w:r w:rsidR="00E06334">
        <w:rPr>
          <w:spacing w:val="3"/>
          <w:sz w:val="24"/>
          <w:szCs w:val="24"/>
        </w:rPr>
        <w:t>l</w:t>
      </w:r>
      <w:r w:rsidR="00E06334">
        <w:rPr>
          <w:sz w:val="24"/>
          <w:szCs w:val="24"/>
        </w:rPr>
        <w:t>y</w:t>
      </w:r>
      <w:r w:rsidR="00E06334">
        <w:rPr>
          <w:spacing w:val="41"/>
          <w:sz w:val="24"/>
          <w:szCs w:val="24"/>
        </w:rPr>
        <w:t xml:space="preserve"> </w:t>
      </w:r>
      <w:r w:rsidR="00E06334">
        <w:rPr>
          <w:sz w:val="24"/>
          <w:szCs w:val="24"/>
        </w:rPr>
        <w:t>s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r</w:t>
      </w:r>
      <w:r w:rsidR="00E06334">
        <w:rPr>
          <w:spacing w:val="1"/>
          <w:sz w:val="24"/>
          <w:szCs w:val="24"/>
        </w:rPr>
        <w:t>v</w:t>
      </w:r>
      <w:r w:rsidR="00E06334">
        <w:rPr>
          <w:sz w:val="24"/>
          <w:szCs w:val="24"/>
        </w:rPr>
        <w:t>e</w:t>
      </w:r>
      <w:r w:rsidR="00E06334">
        <w:rPr>
          <w:spacing w:val="44"/>
          <w:sz w:val="24"/>
          <w:szCs w:val="24"/>
        </w:rPr>
        <w:t xml:space="preserve"> </w:t>
      </w:r>
      <w:r w:rsidR="00E06334">
        <w:rPr>
          <w:sz w:val="24"/>
          <w:szCs w:val="24"/>
        </w:rPr>
        <w:t>for</w:t>
      </w:r>
      <w:r w:rsidR="00E06334">
        <w:rPr>
          <w:spacing w:val="42"/>
          <w:sz w:val="24"/>
          <w:szCs w:val="24"/>
        </w:rPr>
        <w:t xml:space="preserve"> </w:t>
      </w:r>
      <w:r w:rsidR="00E06334">
        <w:rPr>
          <w:sz w:val="24"/>
          <w:szCs w:val="24"/>
        </w:rPr>
        <w:t>b</w:t>
      </w:r>
      <w:r w:rsidR="00E06334">
        <w:rPr>
          <w:spacing w:val="2"/>
          <w:sz w:val="24"/>
          <w:szCs w:val="24"/>
        </w:rPr>
        <w:t>o</w:t>
      </w:r>
      <w:r w:rsidR="00E06334">
        <w:rPr>
          <w:sz w:val="24"/>
          <w:szCs w:val="24"/>
        </w:rPr>
        <w:t>th input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and outpu</w:t>
      </w:r>
      <w:r w:rsidR="00E06334">
        <w:rPr>
          <w:spacing w:val="1"/>
          <w:sz w:val="24"/>
          <w:szCs w:val="24"/>
        </w:rPr>
        <w:t>t</w:t>
      </w:r>
      <w:r w:rsidR="00E06334">
        <w:rPr>
          <w:sz w:val="24"/>
          <w:szCs w:val="24"/>
        </w:rPr>
        <w:t>.</w:t>
      </w:r>
    </w:p>
    <w:p w:rsidR="004647C5" w:rsidRDefault="00E06334">
      <w:pPr>
        <w:spacing w:before="5"/>
        <w:ind w:left="100"/>
        <w:rPr>
          <w:sz w:val="24"/>
          <w:szCs w:val="24"/>
        </w:rPr>
      </w:pPr>
      <w:r>
        <w:rPr>
          <w:b/>
          <w:sz w:val="24"/>
          <w:szCs w:val="24"/>
        </w:rPr>
        <w:t>1.   Ex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ff</w:t>
      </w:r>
      <w:r>
        <w:rPr>
          <w:b/>
          <w:spacing w:val="-1"/>
          <w:sz w:val="24"/>
          <w:szCs w:val="24"/>
        </w:rPr>
        <w:t>ere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 layou</w:t>
      </w:r>
      <w:r>
        <w:rPr>
          <w:b/>
          <w:spacing w:val="-3"/>
          <w:sz w:val="24"/>
          <w:szCs w:val="24"/>
        </w:rPr>
        <w:t>t</w:t>
      </w:r>
      <w:r>
        <w:rPr>
          <w:b/>
          <w:sz w:val="24"/>
          <w:szCs w:val="24"/>
        </w:rPr>
        <w:t>s of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.</w:t>
      </w:r>
    </w:p>
    <w:p w:rsidR="004647C5" w:rsidRDefault="00E06334">
      <w:pPr>
        <w:spacing w:before="41" w:line="277" w:lineRule="auto"/>
        <w:ind w:left="460" w:right="82" w:hanging="360"/>
        <w:rPr>
          <w:sz w:val="24"/>
          <w:szCs w:val="24"/>
        </w:rPr>
      </w:pPr>
      <w:r>
        <w:rPr>
          <w:b/>
          <w:sz w:val="24"/>
          <w:szCs w:val="24"/>
        </w:rPr>
        <w:t>2.   Ex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n </w:t>
      </w:r>
      <w:r>
        <w:rPr>
          <w:b/>
          <w:spacing w:val="34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the </w:t>
      </w:r>
      <w:r>
        <w:rPr>
          <w:b/>
          <w:spacing w:val="35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w</w:t>
      </w:r>
      <w:r>
        <w:rPr>
          <w:b/>
          <w:sz w:val="24"/>
          <w:szCs w:val="24"/>
        </w:rPr>
        <w:t xml:space="preserve">o 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types </w:t>
      </w:r>
      <w:r>
        <w:rPr>
          <w:b/>
          <w:spacing w:val="35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of </w:t>
      </w:r>
      <w:r>
        <w:rPr>
          <w:b/>
          <w:spacing w:val="3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 xml:space="preserve">s </w:t>
      </w:r>
      <w:r>
        <w:rPr>
          <w:b/>
          <w:spacing w:val="3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d </w:t>
      </w:r>
      <w:r>
        <w:rPr>
          <w:b/>
          <w:spacing w:val="3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 xml:space="preserve">e </w:t>
      </w:r>
      <w:r>
        <w:rPr>
          <w:b/>
          <w:spacing w:val="3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 xml:space="preserve">tions </w:t>
      </w:r>
      <w:r>
        <w:rPr>
          <w:b/>
          <w:spacing w:val="3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d </w:t>
      </w:r>
      <w:r>
        <w:rPr>
          <w:b/>
          <w:spacing w:val="3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 xml:space="preserve">y </w:t>
      </w:r>
      <w:r>
        <w:rPr>
          <w:b/>
          <w:spacing w:val="36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the </w:t>
      </w:r>
      <w:r>
        <w:rPr>
          <w:b/>
          <w:spacing w:val="3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d 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ics </w:t>
      </w:r>
      <w:r>
        <w:rPr>
          <w:b/>
          <w:spacing w:val="1"/>
          <w:sz w:val="24"/>
          <w:szCs w:val="24"/>
        </w:rPr>
        <w:t>w</w:t>
      </w:r>
      <w:r>
        <w:rPr>
          <w:b/>
          <w:sz w:val="24"/>
          <w:szCs w:val="24"/>
        </w:rPr>
        <w:t xml:space="preserve">ith </w:t>
      </w:r>
      <w:r>
        <w:rPr>
          <w:b/>
          <w:spacing w:val="1"/>
          <w:sz w:val="24"/>
          <w:szCs w:val="24"/>
        </w:rPr>
        <w:t>su</w:t>
      </w:r>
      <w:r>
        <w:rPr>
          <w:b/>
          <w:sz w:val="24"/>
          <w:szCs w:val="24"/>
        </w:rPr>
        <w:t>ita</w:t>
      </w:r>
      <w:r>
        <w:rPr>
          <w:b/>
          <w:spacing w:val="-2"/>
          <w:sz w:val="24"/>
          <w:szCs w:val="24"/>
        </w:rPr>
        <w:t>bl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iagr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 xml:space="preserve">. </w:t>
      </w:r>
      <w:r>
        <w:rPr>
          <w:b/>
          <w:spacing w:val="-1"/>
          <w:sz w:val="24"/>
          <w:szCs w:val="24"/>
        </w:rPr>
        <w:t>(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 201</w:t>
      </w:r>
      <w:r>
        <w:rPr>
          <w:b/>
          <w:spacing w:val="2"/>
          <w:sz w:val="24"/>
          <w:szCs w:val="24"/>
        </w:rPr>
        <w:t>1</w:t>
      </w:r>
      <w:r>
        <w:rPr>
          <w:b/>
          <w:sz w:val="24"/>
          <w:szCs w:val="24"/>
        </w:rPr>
        <w:t>)</w:t>
      </w:r>
    </w:p>
    <w:p w:rsidR="004647C5" w:rsidRDefault="00E06334">
      <w:pPr>
        <w:spacing w:line="260" w:lineRule="exact"/>
        <w:ind w:left="100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:</w:t>
      </w:r>
    </w:p>
    <w:p w:rsidR="004647C5" w:rsidRDefault="00E06334">
      <w:pPr>
        <w:spacing w:before="36" w:line="275" w:lineRule="auto"/>
        <w:ind w:left="100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sic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since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o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numb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rom</w:t>
      </w:r>
      <w:r>
        <w:rPr>
          <w:spacing w:val="1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8</w:t>
      </w:r>
      <w:r>
        <w:rPr>
          <w:b/>
          <w:sz w:val="24"/>
          <w:szCs w:val="24"/>
        </w:rPr>
        <w:t>3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84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101</w:t>
      </w:r>
      <w:r>
        <w:rPr>
          <w:b/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</w:p>
    <w:p w:rsidR="004647C5" w:rsidRDefault="00E06334">
      <w:pPr>
        <w:spacing w:before="4" w:line="275" w:lineRule="auto"/>
        <w:ind w:left="100" w:right="3975"/>
        <w:rPr>
          <w:sz w:val="24"/>
          <w:szCs w:val="24"/>
        </w:rPr>
      </w:pPr>
      <w:r>
        <w:rPr>
          <w:b/>
          <w:sz w:val="24"/>
          <w:szCs w:val="24"/>
        </w:rPr>
        <w:t>104</w:t>
      </w:r>
      <w:r>
        <w:rPr>
          <w:sz w:val="24"/>
          <w:szCs w:val="24"/>
        </w:rPr>
        <w:t xml:space="preserve">. You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 pl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rom virtu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 to 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 K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uts:</w:t>
      </w:r>
    </w:p>
    <w:p w:rsidR="004647C5" w:rsidRDefault="00E06334">
      <w:pPr>
        <w:spacing w:before="1"/>
        <w:ind w:left="820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 xml:space="preserve">our </w:t>
      </w:r>
      <w:r>
        <w:rPr>
          <w:spacing w:val="-1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 l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s used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sktop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Cs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s follows:</w:t>
      </w:r>
    </w:p>
    <w:p w:rsidR="004647C5" w:rsidRDefault="00E06334">
      <w:pPr>
        <w:spacing w:before="41"/>
        <w:ind w:left="22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83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C/XT k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</w:p>
    <w:p w:rsidR="004647C5" w:rsidRDefault="00E06334">
      <w:pPr>
        <w:spacing w:before="43"/>
        <w:ind w:left="22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84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AT </w:t>
      </w:r>
      <w:r>
        <w:rPr>
          <w:spacing w:val="-1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</w:p>
    <w:p w:rsidR="004647C5" w:rsidRDefault="00E06334">
      <w:pPr>
        <w:spacing w:before="41"/>
        <w:ind w:left="22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Enh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 10</w:t>
      </w:r>
      <w:r>
        <w:rPr>
          <w:spacing w:val="2"/>
          <w:sz w:val="24"/>
          <w:szCs w:val="24"/>
        </w:rPr>
        <w:t>1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</w:p>
    <w:p w:rsidR="004647C5" w:rsidRDefault="00E06334">
      <w:pPr>
        <w:spacing w:before="41"/>
        <w:ind w:left="22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indows 104-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</w:p>
    <w:p w:rsidR="004647C5" w:rsidRDefault="004647C5">
      <w:pPr>
        <w:spacing w:before="5" w:line="160" w:lineRule="exact"/>
        <w:rPr>
          <w:sz w:val="16"/>
          <w:szCs w:val="16"/>
        </w:rPr>
      </w:pPr>
    </w:p>
    <w:p w:rsidR="004647C5" w:rsidRDefault="004647C5">
      <w:pPr>
        <w:spacing w:line="200" w:lineRule="exact"/>
      </w:pPr>
    </w:p>
    <w:p w:rsidR="004647C5" w:rsidRDefault="00E06334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 xml:space="preserve">C/XT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:</w:t>
      </w:r>
      <w:r>
        <w:rPr>
          <w:b/>
          <w:sz w:val="24"/>
          <w:szCs w:val="24"/>
        </w:rPr>
        <w:t>(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al C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/e</w:t>
      </w:r>
      <w:r>
        <w:rPr>
          <w:b/>
          <w:spacing w:val="1"/>
          <w:sz w:val="24"/>
          <w:szCs w:val="24"/>
        </w:rPr>
        <w:t>X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hn</w:t>
      </w:r>
      <w:r>
        <w:rPr>
          <w:b/>
          <w:sz w:val="24"/>
          <w:szCs w:val="24"/>
        </w:rPr>
        <w:t>ology)</w:t>
      </w:r>
    </w:p>
    <w:p w:rsidR="004647C5" w:rsidRDefault="004D3064">
      <w:pPr>
        <w:spacing w:before="46"/>
        <w:ind w:left="67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65pt;height:118.75pt">
            <v:imagedata r:id="rId77" o:title=""/>
          </v:shape>
        </w:pict>
      </w:r>
    </w:p>
    <w:p w:rsidR="004647C5" w:rsidRDefault="00E06334">
      <w:pPr>
        <w:spacing w:before="37" w:line="276" w:lineRule="auto"/>
        <w:ind w:left="100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t>This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dif</w:t>
      </w:r>
      <w:r>
        <w:rPr>
          <w:spacing w:val="-1"/>
          <w:sz w:val="24"/>
          <w:szCs w:val="24"/>
        </w:rPr>
        <w:t>fe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 83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 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rd.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(i.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1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10.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ide.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ne CT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ble.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CREEN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CAPS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OCK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 in a str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 Cursor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ME, 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 UP &amp;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 D</w:t>
      </w:r>
      <w:r>
        <w:rPr>
          <w:spacing w:val="1"/>
          <w:sz w:val="24"/>
          <w:szCs w:val="24"/>
        </w:rPr>
        <w:t>OW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not av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ble.</w:t>
      </w:r>
    </w:p>
    <w:p w:rsidR="004647C5" w:rsidRDefault="00E06334">
      <w:pPr>
        <w:spacing w:line="276" w:lineRule="auto"/>
        <w:ind w:left="100" w:right="79" w:firstLine="720"/>
        <w:jc w:val="both"/>
        <w:rPr>
          <w:sz w:val="24"/>
          <w:szCs w:val="24"/>
        </w:rPr>
      </w:pP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 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’s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OCK,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CAPS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CK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CRO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K.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’s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rboard 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unid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 bid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</w:p>
    <w:p w:rsidR="004647C5" w:rsidRDefault="004647C5">
      <w:pPr>
        <w:spacing w:before="2" w:line="120" w:lineRule="exact"/>
        <w:rPr>
          <w:sz w:val="12"/>
          <w:szCs w:val="12"/>
        </w:rPr>
      </w:pPr>
    </w:p>
    <w:p w:rsidR="004647C5" w:rsidRDefault="004647C5">
      <w:pPr>
        <w:spacing w:line="200" w:lineRule="exact"/>
      </w:pPr>
    </w:p>
    <w:p w:rsidR="004647C5" w:rsidRDefault="00E06334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AT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:</w:t>
      </w:r>
      <w:r>
        <w:rPr>
          <w:b/>
          <w:sz w:val="24"/>
          <w:szCs w:val="24"/>
        </w:rPr>
        <w:t xml:space="preserve">( 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va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ce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hn</w:t>
      </w:r>
      <w:r>
        <w:rPr>
          <w:b/>
          <w:sz w:val="24"/>
          <w:szCs w:val="24"/>
        </w:rPr>
        <w:t>ology)</w:t>
      </w:r>
    </w:p>
    <w:p w:rsidR="004647C5" w:rsidRDefault="00E06334">
      <w:pPr>
        <w:spacing w:before="36" w:line="276" w:lineRule="auto"/>
        <w:ind w:left="100" w:right="78" w:firstLine="720"/>
        <w:jc w:val="both"/>
        <w:rPr>
          <w:sz w:val="24"/>
          <w:szCs w:val="24"/>
        </w:rPr>
        <w:sectPr w:rsidR="004647C5">
          <w:type w:val="continuous"/>
          <w:pgSz w:w="11920" w:h="16840"/>
          <w:pgMar w:top="380" w:right="900" w:bottom="0" w:left="980" w:header="720" w:footer="720" w:gutter="0"/>
          <w:cols w:space="720"/>
        </w:sectPr>
      </w:pPr>
      <w:r>
        <w:rPr>
          <w:sz w:val="24"/>
          <w:szCs w:val="24"/>
        </w:rPr>
        <w:t>This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84-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84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 step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 using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10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(i.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.)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1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10.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ft side.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ME,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&amp;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d,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side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ing 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OCK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T</w:t>
      </w:r>
      <w:r>
        <w:rPr>
          <w:sz w:val="24"/>
          <w:szCs w:val="24"/>
        </w:rPr>
        <w:t>he si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sp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the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is bett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on the </w:t>
      </w:r>
      <w:r>
        <w:rPr>
          <w:spacing w:val="3"/>
          <w:sz w:val="24"/>
          <w:szCs w:val="24"/>
        </w:rPr>
        <w:t>P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/XT 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rd.</w:t>
      </w:r>
    </w:p>
    <w:p w:rsidR="004647C5" w:rsidRDefault="0003123B">
      <w:pPr>
        <w:spacing w:before="5" w:line="120" w:lineRule="exact"/>
        <w:rPr>
          <w:sz w:val="12"/>
          <w:szCs w:val="12"/>
        </w:rPr>
      </w:pPr>
      <w:r w:rsidRPr="0003123B">
        <w:lastRenderedPageBreak/>
        <w:pict>
          <v:group id="_x0000_s1731" style="position:absolute;margin-left:30.65pt;margin-top:29.95pt;width:535.2pt;height:781.9pt;z-index:-2131;mso-position-horizontal-relative:page;mso-position-vertical-relative:page" coordorigin="613,599" coordsize="10704,15638">
            <v:shape id="_x0000_s1751" style="position:absolute;left:619;top:605;width:29;height:0" coordorigin="619,605" coordsize="29,0" path="m619,605r29,e" filled="f" strokeweight=".58pt">
              <v:path arrowok="t"/>
            </v:shape>
            <v:shape id="_x0000_s1750" style="position:absolute;left:629;top:619;width:10;height:0" coordorigin="629,619" coordsize="10,0" path="m629,619r9,e" filled="f" strokecolor="white" strokeweight="1.06pt">
              <v:path arrowok="t"/>
            </v:shape>
            <v:shape id="_x0000_s1749" style="position:absolute;left:629;top:614;width:19;height:0" coordorigin="629,614" coordsize="19,0" path="m629,614r19,e" filled="f" strokecolor="white" strokeweight=".58pt">
              <v:path arrowok="t"/>
            </v:shape>
            <v:shape id="_x0000_s1748" style="position:absolute;left:648;top:605;width:10634;height:0" coordorigin="648,605" coordsize="10634,0" path="m648,605r10634,e" filled="f" strokeweight=".58pt">
              <v:path arrowok="t"/>
            </v:shape>
            <v:shape id="_x0000_s1747" style="position:absolute;left:648;top:624;width:10634;height:0" coordorigin="648,624" coordsize="10634,0" path="m648,624r10634,e" filled="f" strokeweight=".58pt">
              <v:path arrowok="t"/>
            </v:shape>
            <v:shape id="_x0000_s1746" style="position:absolute;left:11282;top:605;width:29;height:0" coordorigin="11282,605" coordsize="29,0" path="m11282,605r29,e" filled="f" strokeweight=".58pt">
              <v:path arrowok="t"/>
            </v:shape>
            <v:shape id="_x0000_s1745" style="position:absolute;left:11292;top:619;width:10;height:0" coordorigin="11292,619" coordsize="10,0" path="m11292,619r10,e" filled="f" strokecolor="white" strokeweight="1.06pt">
              <v:path arrowok="t"/>
            </v:shape>
            <v:shape id="_x0000_s1744" style="position:absolute;left:11282;top:614;width:19;height:0" coordorigin="11282,614" coordsize="19,0" path="m11282,614r20,e" filled="f" strokecolor="white" strokeweight=".58pt">
              <v:path arrowok="t"/>
            </v:shape>
            <v:shape id="_x0000_s1743" style="position:absolute;left:639;top:610;width:0;height:15617" coordorigin="639,610" coordsize="0,15617" path="m639,610r,15616e" filled="f" strokeweight=".58pt">
              <v:path arrowok="t"/>
            </v:shape>
            <v:shape id="_x0000_s1742" style="position:absolute;left:643;top:629;width:0;height:15578" coordorigin="643,629" coordsize="0,15578" path="m643,629r,15578e" filled="f" strokeweight=".58pt">
              <v:path arrowok="t"/>
            </v:shape>
            <v:shape id="_x0000_s1741" style="position:absolute;left:11291;top:610;width:0;height:15617" coordorigin="11291,610" coordsize="0,15617" path="m11291,610r,15616e" filled="f" strokeweight=".58pt">
              <v:path arrowok="t"/>
            </v:shape>
            <v:shape id="_x0000_s1740" style="position:absolute;left:11287;top:629;width:0;height:15578" coordorigin="11287,629" coordsize="0,15578" path="m11287,629r,15578e" filled="f" strokeweight=".58pt">
              <v:path arrowok="t"/>
            </v:shape>
            <v:shape id="_x0000_s1739" style="position:absolute;left:619;top:16231;width:29;height:0" coordorigin="619,16231" coordsize="29,0" path="m619,16231r29,e" filled="f" strokeweight=".58pt">
              <v:path arrowok="t"/>
            </v:shape>
            <v:shape id="_x0000_s1738" style="position:absolute;left:629;top:16217;width:10;height:0" coordorigin="629,16217" coordsize="10,0" path="m629,16217r9,e" filled="f" strokecolor="white" strokeweight="1.06pt">
              <v:path arrowok="t"/>
            </v:shape>
            <v:shape id="_x0000_s1737" style="position:absolute;left:629;top:16222;width:19;height:0" coordorigin="629,16222" coordsize="19,0" path="m629,16222r19,e" filled="f" strokecolor="white" strokeweight=".58pt">
              <v:path arrowok="t"/>
            </v:shape>
            <v:shape id="_x0000_s1736" style="position:absolute;left:648;top:16231;width:10634;height:0" coordorigin="648,16231" coordsize="10634,0" path="m648,16231r10634,e" filled="f" strokeweight=".58pt">
              <v:path arrowok="t"/>
            </v:shape>
            <v:shape id="_x0000_s1735" style="position:absolute;left:648;top:16212;width:10634;height:0" coordorigin="648,16212" coordsize="10634,0" path="m648,16212r10634,e" filled="f" strokeweight=".20464mm">
              <v:path arrowok="t"/>
            </v:shape>
            <v:shape id="_x0000_s1734" style="position:absolute;left:11282;top:16231;width:29;height:0" coordorigin="11282,16231" coordsize="29,0" path="m11282,16231r29,e" filled="f" strokeweight=".58pt">
              <v:path arrowok="t"/>
            </v:shape>
            <v:shape id="_x0000_s1733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732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4647C5">
      <w:pPr>
        <w:spacing w:line="200" w:lineRule="exact"/>
      </w:pPr>
    </w:p>
    <w:p w:rsidR="004647C5" w:rsidRDefault="004D3064">
      <w:pPr>
        <w:ind w:left="886"/>
      </w:pPr>
      <w:r>
        <w:pict>
          <v:shape id="_x0000_i1026" type="#_x0000_t75" style="width:422.65pt;height:112.2pt">
            <v:imagedata r:id="rId78" o:title=""/>
          </v:shape>
        </w:pict>
      </w:r>
    </w:p>
    <w:p w:rsidR="004647C5" w:rsidRDefault="00E06334">
      <w:pPr>
        <w:spacing w:before="35" w:line="276" w:lineRule="auto"/>
        <w:ind w:left="100" w:right="77" w:firstLine="720"/>
        <w:jc w:val="both"/>
        <w:rPr>
          <w:sz w:val="24"/>
          <w:szCs w:val="24"/>
        </w:rPr>
      </w:pPr>
      <w:r>
        <w:rPr>
          <w:sz w:val="24"/>
          <w:szCs w:val="24"/>
        </w:rPr>
        <w:t>This  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ve 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  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LOCK,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CAPS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 xml:space="preserve">OCK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d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CR</w:t>
      </w:r>
      <w:r>
        <w:rPr>
          <w:spacing w:val="2"/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L 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OCK, 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use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to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rd.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ompatib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models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7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to 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</w:p>
    <w:p w:rsidR="004647C5" w:rsidRDefault="00E06334">
      <w:pPr>
        <w:spacing w:line="277" w:lineRule="auto"/>
        <w:ind w:left="100" w:right="1684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matic rat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: The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sp</w:t>
      </w:r>
      <w:r>
        <w:rPr>
          <w:i/>
          <w:spacing w:val="1"/>
          <w:sz w:val="24"/>
          <w:szCs w:val="24"/>
        </w:rPr>
        <w:t>ee</w:t>
      </w:r>
      <w:r>
        <w:rPr>
          <w:i/>
          <w:sz w:val="24"/>
          <w:szCs w:val="24"/>
        </w:rPr>
        <w:t xml:space="preserve">d at </w:t>
      </w:r>
      <w:r>
        <w:rPr>
          <w:i/>
          <w:spacing w:val="1"/>
          <w:sz w:val="24"/>
          <w:szCs w:val="24"/>
        </w:rPr>
        <w:t>w</w:t>
      </w:r>
      <w:r>
        <w:rPr>
          <w:i/>
          <w:sz w:val="24"/>
          <w:szCs w:val="24"/>
        </w:rPr>
        <w:t>hich the</w:t>
      </w:r>
      <w:r>
        <w:rPr>
          <w:i/>
          <w:spacing w:val="-1"/>
          <w:sz w:val="24"/>
          <w:szCs w:val="24"/>
        </w:rPr>
        <w:t xml:space="preserve"> c</w:t>
      </w:r>
      <w:r>
        <w:rPr>
          <w:i/>
          <w:sz w:val="24"/>
          <w:szCs w:val="24"/>
        </w:rPr>
        <w:t>hara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ter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ats </w:t>
      </w:r>
      <w:r>
        <w:rPr>
          <w:i/>
          <w:spacing w:val="1"/>
          <w:sz w:val="24"/>
          <w:szCs w:val="24"/>
        </w:rPr>
        <w:t>w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n 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ou hold 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>y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down. 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at dela</w:t>
      </w:r>
      <w:r>
        <w:rPr>
          <w:i/>
          <w:spacing w:val="1"/>
          <w:sz w:val="24"/>
          <w:szCs w:val="24"/>
        </w:rPr>
        <w:t>y</w:t>
      </w:r>
      <w:r>
        <w:rPr>
          <w:i/>
          <w:sz w:val="24"/>
          <w:szCs w:val="24"/>
        </w:rPr>
        <w:t>: The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al betw</w:t>
      </w:r>
      <w:r>
        <w:rPr>
          <w:i/>
          <w:spacing w:val="-1"/>
          <w:sz w:val="24"/>
          <w:szCs w:val="24"/>
        </w:rPr>
        <w:t>ee</w:t>
      </w:r>
      <w:r>
        <w:rPr>
          <w:i/>
          <w:sz w:val="24"/>
          <w:szCs w:val="24"/>
        </w:rPr>
        <w:t xml:space="preserve">n a </w:t>
      </w:r>
      <w:r>
        <w:rPr>
          <w:i/>
          <w:spacing w:val="-1"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y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press 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nd f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rst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rep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on of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c</w:t>
      </w:r>
      <w:r>
        <w:rPr>
          <w:i/>
          <w:sz w:val="24"/>
          <w:szCs w:val="24"/>
        </w:rPr>
        <w:t>hara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ter.</w:t>
      </w:r>
    </w:p>
    <w:p w:rsidR="004647C5" w:rsidRDefault="004647C5">
      <w:pPr>
        <w:spacing w:before="1" w:line="120" w:lineRule="exact"/>
        <w:rPr>
          <w:sz w:val="12"/>
          <w:szCs w:val="12"/>
        </w:rPr>
      </w:pPr>
    </w:p>
    <w:p w:rsidR="004647C5" w:rsidRDefault="004647C5">
      <w:pPr>
        <w:spacing w:line="200" w:lineRule="exact"/>
      </w:pPr>
    </w:p>
    <w:p w:rsidR="004647C5" w:rsidRDefault="00E06334">
      <w:pPr>
        <w:ind w:left="100" w:right="6432"/>
        <w:jc w:val="both"/>
        <w:rPr>
          <w:sz w:val="24"/>
          <w:szCs w:val="24"/>
        </w:rPr>
      </w:pP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nh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ce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10</w:t>
      </w:r>
      <w:r>
        <w:rPr>
          <w:b/>
          <w:spacing w:val="2"/>
          <w:sz w:val="24"/>
          <w:szCs w:val="24"/>
        </w:rPr>
        <w:t>1</w:t>
      </w:r>
      <w:r>
        <w:rPr>
          <w:b/>
          <w:spacing w:val="-1"/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y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:</w:t>
      </w:r>
    </w:p>
    <w:p w:rsidR="004647C5" w:rsidRDefault="004D3064">
      <w:pPr>
        <w:spacing w:before="41"/>
        <w:ind w:left="2290"/>
      </w:pPr>
      <w:r>
        <w:pict>
          <v:shape id="_x0000_i1027" type="#_x0000_t75" style="width:309.5pt;height:101pt">
            <v:imagedata r:id="rId79" o:title=""/>
          </v:shape>
        </w:pict>
      </w:r>
    </w:p>
    <w:p w:rsidR="004647C5" w:rsidRDefault="00E06334">
      <w:pPr>
        <w:spacing w:before="36" w:line="276" w:lineRule="auto"/>
        <w:ind w:left="100" w:right="79" w:firstLine="72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Enh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3"/>
          <w:sz w:val="24"/>
          <w:szCs w:val="24"/>
        </w:rPr>
        <w:t>1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tod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 101 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used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inc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(i.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.)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12.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 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hori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ontal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row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bove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number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ESC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 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CT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bot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ble in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w w:val="44"/>
          <w:sz w:val="24"/>
          <w:szCs w:val="24"/>
        </w:rPr>
        <w:t>―</w:t>
      </w:r>
      <w:r>
        <w:rPr>
          <w:w w:val="118"/>
          <w:sz w:val="24"/>
          <w:szCs w:val="24"/>
        </w:rPr>
        <w:t>T‖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mation and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s.</w:t>
      </w:r>
    </w:p>
    <w:p w:rsidR="004647C5" w:rsidRDefault="00E06334">
      <w:pPr>
        <w:spacing w:before="1" w:line="276" w:lineRule="auto"/>
        <w:ind w:left="100" w:right="77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CREE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CROLL</w:t>
      </w:r>
      <w:r>
        <w:rPr>
          <w:spacing w:val="2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OCK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top,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ond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 is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side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redu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touch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s.</w:t>
      </w:r>
    </w:p>
    <w:p w:rsidR="004647C5" w:rsidRDefault="004647C5">
      <w:pPr>
        <w:spacing w:before="2" w:line="120" w:lineRule="exact"/>
        <w:rPr>
          <w:sz w:val="12"/>
          <w:szCs w:val="12"/>
        </w:rPr>
      </w:pPr>
    </w:p>
    <w:p w:rsidR="004647C5" w:rsidRDefault="004647C5">
      <w:pPr>
        <w:spacing w:line="200" w:lineRule="exact"/>
      </w:pPr>
    </w:p>
    <w:p w:rsidR="004647C5" w:rsidRDefault="00E06334">
      <w:pPr>
        <w:ind w:left="100" w:right="6566"/>
        <w:jc w:val="both"/>
        <w:rPr>
          <w:sz w:val="24"/>
          <w:szCs w:val="24"/>
        </w:rPr>
      </w:pP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w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nd</w:t>
      </w:r>
      <w:r>
        <w:rPr>
          <w:b/>
          <w:spacing w:val="-2"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s 10</w:t>
      </w:r>
      <w:r>
        <w:rPr>
          <w:b/>
          <w:spacing w:val="2"/>
          <w:sz w:val="24"/>
          <w:szCs w:val="24"/>
        </w:rPr>
        <w:t>4</w:t>
      </w:r>
      <w:r>
        <w:rPr>
          <w:b/>
          <w:spacing w:val="-1"/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y </w:t>
      </w:r>
      <w:r>
        <w:rPr>
          <w:b/>
          <w:spacing w:val="-1"/>
          <w:sz w:val="24"/>
          <w:szCs w:val="24"/>
        </w:rPr>
        <w:t>ke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:</w:t>
      </w:r>
    </w:p>
    <w:p w:rsidR="004647C5" w:rsidRDefault="004D3064">
      <w:pPr>
        <w:spacing w:before="42"/>
        <w:ind w:left="2440"/>
      </w:pPr>
      <w:r>
        <w:pict>
          <v:shape id="_x0000_i1028" type="#_x0000_t75" style="width:257.15pt;height:77.6pt">
            <v:imagedata r:id="rId80" o:title=""/>
          </v:shape>
        </w:pict>
      </w:r>
    </w:p>
    <w:p w:rsidR="004647C5" w:rsidRDefault="00E06334">
      <w:pPr>
        <w:spacing w:before="38" w:line="275" w:lineRule="auto"/>
        <w:ind w:left="100" w:right="77" w:firstLine="720"/>
        <w:jc w:val="both"/>
        <w:rPr>
          <w:sz w:val="24"/>
          <w:szCs w:val="24"/>
        </w:rPr>
      </w:pPr>
      <w:r>
        <w:rPr>
          <w:sz w:val="24"/>
          <w:szCs w:val="24"/>
        </w:rPr>
        <w:t>This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identic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1</w:t>
      </w:r>
      <w:r>
        <w:rPr>
          <w:sz w:val="24"/>
          <w:szCs w:val="24"/>
        </w:rPr>
        <w:t>01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 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outs,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s: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T</w:t>
      </w:r>
      <w:r>
        <w:rPr>
          <w:sz w:val="24"/>
          <w:szCs w:val="24"/>
        </w:rPr>
        <w:t>wo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windo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s 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CT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sides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Applic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 ri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side,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indow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y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window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y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rt menu,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 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m.</w:t>
      </w:r>
    </w:p>
    <w:p w:rsidR="004647C5" w:rsidRDefault="00E06334">
      <w:pPr>
        <w:spacing w:before="4" w:line="275" w:lineRule="auto"/>
        <w:ind w:left="100" w:right="83" w:firstLine="720"/>
        <w:jc w:val="both"/>
        <w:rPr>
          <w:sz w:val="24"/>
          <w:szCs w:val="24"/>
        </w:rPr>
      </w:pP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usi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i.e.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windows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3"/>
          <w:sz w:val="24"/>
          <w:szCs w:val="24"/>
        </w:rPr>
        <w:t>W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of them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follows:</w:t>
      </w:r>
    </w:p>
    <w:p w:rsidR="004647C5" w:rsidRDefault="00E06334">
      <w:pPr>
        <w:spacing w:before="6"/>
        <w:ind w:left="820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 xml:space="preserve">ion              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un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tion</w:t>
      </w:r>
    </w:p>
    <w:p w:rsidR="004647C5" w:rsidRDefault="00E06334">
      <w:pPr>
        <w:spacing w:before="36"/>
        <w:ind w:left="1540"/>
        <w:rPr>
          <w:sz w:val="24"/>
          <w:szCs w:val="24"/>
        </w:rPr>
      </w:pPr>
      <w:r>
        <w:rPr>
          <w:spacing w:val="4"/>
          <w:sz w:val="24"/>
          <w:szCs w:val="24"/>
        </w:rPr>
        <w:t>W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N                     </w:t>
      </w:r>
      <w:r>
        <w:rPr>
          <w:spacing w:val="-1"/>
          <w:sz w:val="24"/>
          <w:szCs w:val="24"/>
        </w:rPr>
        <w:t>O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the 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</w:t>
      </w:r>
    </w:p>
    <w:p w:rsidR="004647C5" w:rsidRDefault="00E06334">
      <w:pPr>
        <w:spacing w:before="43" w:line="275" w:lineRule="auto"/>
        <w:ind w:left="1540" w:right="3935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pacing w:val="4"/>
          <w:sz w:val="24"/>
          <w:szCs w:val="24"/>
        </w:rPr>
        <w:t>W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R        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Run dialog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box </w:t>
      </w:r>
      <w:r>
        <w:rPr>
          <w:spacing w:val="4"/>
          <w:sz w:val="24"/>
          <w:szCs w:val="24"/>
        </w:rPr>
        <w:t>W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               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all 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windows </w:t>
      </w:r>
      <w:r>
        <w:rPr>
          <w:spacing w:val="4"/>
          <w:sz w:val="24"/>
          <w:szCs w:val="24"/>
        </w:rPr>
        <w:t>W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1               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 window</w:t>
      </w:r>
    </w:p>
    <w:p w:rsidR="004647C5" w:rsidRDefault="0003123B">
      <w:pPr>
        <w:spacing w:before="16" w:line="280" w:lineRule="exact"/>
        <w:rPr>
          <w:sz w:val="28"/>
          <w:szCs w:val="28"/>
        </w:rPr>
      </w:pPr>
      <w:r w:rsidRPr="0003123B">
        <w:lastRenderedPageBreak/>
        <w:pict>
          <v:group id="_x0000_s1707" style="position:absolute;margin-left:30.65pt;margin-top:29.95pt;width:535.2pt;height:781.9pt;z-index:-2130;mso-position-horizontal-relative:page;mso-position-vertical-relative:page" coordorigin="613,599" coordsize="10704,15638">
            <v:shape id="_x0000_s1727" style="position:absolute;left:619;top:605;width:29;height:0" coordorigin="619,605" coordsize="29,0" path="m619,605r29,e" filled="f" strokeweight=".58pt">
              <v:path arrowok="t"/>
            </v:shape>
            <v:shape id="_x0000_s1726" style="position:absolute;left:629;top:619;width:10;height:0" coordorigin="629,619" coordsize="10,0" path="m629,619r9,e" filled="f" strokecolor="white" strokeweight="1.06pt">
              <v:path arrowok="t"/>
            </v:shape>
            <v:shape id="_x0000_s1725" style="position:absolute;left:629;top:614;width:19;height:0" coordorigin="629,614" coordsize="19,0" path="m629,614r19,e" filled="f" strokecolor="white" strokeweight=".58pt">
              <v:path arrowok="t"/>
            </v:shape>
            <v:shape id="_x0000_s1724" style="position:absolute;left:648;top:605;width:10634;height:0" coordorigin="648,605" coordsize="10634,0" path="m648,605r10634,e" filled="f" strokeweight=".58pt">
              <v:path arrowok="t"/>
            </v:shape>
            <v:shape id="_x0000_s1723" style="position:absolute;left:648;top:624;width:10634;height:0" coordorigin="648,624" coordsize="10634,0" path="m648,624r10634,e" filled="f" strokeweight=".58pt">
              <v:path arrowok="t"/>
            </v:shape>
            <v:shape id="_x0000_s1722" style="position:absolute;left:11282;top:605;width:29;height:0" coordorigin="11282,605" coordsize="29,0" path="m11282,605r29,e" filled="f" strokeweight=".58pt">
              <v:path arrowok="t"/>
            </v:shape>
            <v:shape id="_x0000_s1721" style="position:absolute;left:11292;top:619;width:10;height:0" coordorigin="11292,619" coordsize="10,0" path="m11292,619r10,e" filled="f" strokecolor="white" strokeweight="1.06pt">
              <v:path arrowok="t"/>
            </v:shape>
            <v:shape id="_x0000_s1720" style="position:absolute;left:11282;top:614;width:19;height:0" coordorigin="11282,614" coordsize="19,0" path="m11282,614r20,e" filled="f" strokecolor="white" strokeweight=".58pt">
              <v:path arrowok="t"/>
            </v:shape>
            <v:shape id="_x0000_s1719" style="position:absolute;left:639;top:610;width:0;height:15617" coordorigin="639,610" coordsize="0,15617" path="m639,610r,15616e" filled="f" strokeweight=".58pt">
              <v:path arrowok="t"/>
            </v:shape>
            <v:shape id="_x0000_s1718" style="position:absolute;left:643;top:629;width:0;height:15578" coordorigin="643,629" coordsize="0,15578" path="m643,629r,15578e" filled="f" strokeweight=".58pt">
              <v:path arrowok="t"/>
            </v:shape>
            <v:shape id="_x0000_s1717" style="position:absolute;left:11291;top:610;width:0;height:15617" coordorigin="11291,610" coordsize="0,15617" path="m11291,610r,15616e" filled="f" strokeweight=".58pt">
              <v:path arrowok="t"/>
            </v:shape>
            <v:shape id="_x0000_s1716" style="position:absolute;left:11287;top:629;width:0;height:15578" coordorigin="11287,629" coordsize="0,15578" path="m11287,629r,15578e" filled="f" strokeweight=".58pt">
              <v:path arrowok="t"/>
            </v:shape>
            <v:shape id="_x0000_s1715" style="position:absolute;left:619;top:16231;width:29;height:0" coordorigin="619,16231" coordsize="29,0" path="m619,16231r29,e" filled="f" strokeweight=".58pt">
              <v:path arrowok="t"/>
            </v:shape>
            <v:shape id="_x0000_s1714" style="position:absolute;left:629;top:16217;width:10;height:0" coordorigin="629,16217" coordsize="10,0" path="m629,16217r9,e" filled="f" strokecolor="white" strokeweight="1.06pt">
              <v:path arrowok="t"/>
            </v:shape>
            <v:shape id="_x0000_s1713" style="position:absolute;left:629;top:16222;width:19;height:0" coordorigin="629,16222" coordsize="19,0" path="m629,16222r19,e" filled="f" strokecolor="white" strokeweight=".58pt">
              <v:path arrowok="t"/>
            </v:shape>
            <v:shape id="_x0000_s1712" style="position:absolute;left:648;top:16231;width:10634;height:0" coordorigin="648,16231" coordsize="10634,0" path="m648,16231r10634,e" filled="f" strokeweight=".58pt">
              <v:path arrowok="t"/>
            </v:shape>
            <v:shape id="_x0000_s1711" style="position:absolute;left:648;top:16212;width:10634;height:0" coordorigin="648,16212" coordsize="10634,0" path="m648,16212r10634,e" filled="f" strokeweight=".20464mm">
              <v:path arrowok="t"/>
            </v:shape>
            <v:shape id="_x0000_s1710" style="position:absolute;left:11282;top:16231;width:29;height:0" coordorigin="11282,16231" coordsize="29,0" path="m11282,16231r29,e" filled="f" strokeweight=".58pt">
              <v:path arrowok="t"/>
            </v:shape>
            <v:shape id="_x0000_s1709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708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/>
        <w:ind w:left="100"/>
        <w:rPr>
          <w:sz w:val="24"/>
          <w:szCs w:val="24"/>
        </w:rPr>
      </w:pP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go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ic keyboard:</w:t>
      </w:r>
    </w:p>
    <w:p w:rsidR="004647C5" w:rsidRDefault="00E06334">
      <w:pPr>
        <w:spacing w:before="36" w:line="275" w:lineRule="auto"/>
        <w:ind w:left="100" w:right="81" w:firstLine="1680"/>
        <w:jc w:val="both"/>
        <w:rPr>
          <w:sz w:val="24"/>
          <w:szCs w:val="24"/>
        </w:rPr>
      </w:pP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go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ics</w:t>
      </w:r>
      <w:r>
        <w:rPr>
          <w:b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stu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y 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quip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that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ople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is used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 provide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 a 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hand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while </w:t>
      </w:r>
      <w:r>
        <w:rPr>
          <w:spacing w:val="2"/>
          <w:sz w:val="24"/>
          <w:szCs w:val="24"/>
        </w:rPr>
        <w:t>t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4647C5" w:rsidRDefault="00E06334">
      <w:pPr>
        <w:spacing w:before="8"/>
        <w:ind w:left="100"/>
        <w:rPr>
          <w:sz w:val="24"/>
          <w:szCs w:val="24"/>
        </w:rPr>
      </w:pP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 xml:space="preserve">top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s:</w:t>
      </w:r>
    </w:p>
    <w:p w:rsidR="004647C5" w:rsidRDefault="004D3064">
      <w:pPr>
        <w:spacing w:before="41"/>
        <w:ind w:left="2410"/>
      </w:pPr>
      <w:r>
        <w:pict>
          <v:shape id="_x0000_i1029" type="#_x0000_t75" style="width:259.95pt;height:103.8pt">
            <v:imagedata r:id="rId81" o:title=""/>
          </v:shape>
        </w:pict>
      </w:r>
    </w:p>
    <w:p w:rsidR="004647C5" w:rsidRDefault="00E06334">
      <w:pPr>
        <w:spacing w:before="37" w:line="276" w:lineRule="auto"/>
        <w:ind w:left="100" w:right="75" w:firstLine="720"/>
        <w:jc w:val="both"/>
        <w:rPr>
          <w:sz w:val="24"/>
          <w:szCs w:val="24"/>
        </w:rPr>
      </w:pPr>
      <w:r>
        <w:rPr>
          <w:sz w:val="24"/>
          <w:szCs w:val="24"/>
        </w:rPr>
        <w:t>On port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laptops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bo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ks,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ial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t</w:t>
      </w:r>
      <w:r>
        <w:rPr>
          <w:spacing w:val="10"/>
          <w:sz w:val="24"/>
          <w:szCs w:val="24"/>
        </w:rPr>
        <w:t>h</w:t>
      </w:r>
      <w:r>
        <w:rPr>
          <w:sz w:val="24"/>
          <w:szCs w:val="24"/>
        </w:rPr>
        <w:t>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luation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 two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sons: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unit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not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pla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ble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small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si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e of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 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rce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spa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 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lphab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lf.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OCK,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 use those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s.</w:t>
      </w:r>
    </w:p>
    <w:p w:rsidR="004647C5" w:rsidRDefault="004647C5">
      <w:pPr>
        <w:spacing w:before="2" w:line="120" w:lineRule="exact"/>
        <w:rPr>
          <w:sz w:val="12"/>
          <w:szCs w:val="12"/>
        </w:rPr>
      </w:pPr>
    </w:p>
    <w:p w:rsidR="004647C5" w:rsidRDefault="004647C5">
      <w:pPr>
        <w:spacing w:line="200" w:lineRule="exact"/>
      </w:pPr>
    </w:p>
    <w:p w:rsidR="004647C5" w:rsidRDefault="00E06334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3.   Ex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ig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ls 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stan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 xml:space="preserve">s 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>or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.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b/>
          <w:sz w:val="24"/>
          <w:szCs w:val="24"/>
        </w:rPr>
        <w:t>4.   Ex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ie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 xml:space="preserve">ly 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 xml:space="preserve">t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nn</w:t>
      </w:r>
      <w:r>
        <w:rPr>
          <w:b/>
          <w:spacing w:val="-1"/>
          <w:sz w:val="24"/>
          <w:szCs w:val="24"/>
        </w:rPr>
        <w:t>ec</w:t>
      </w:r>
      <w:r>
        <w:rPr>
          <w:b/>
          <w:sz w:val="24"/>
          <w:szCs w:val="24"/>
        </w:rPr>
        <w:t>to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s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it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.</w:t>
      </w:r>
    </w:p>
    <w:p w:rsidR="004647C5" w:rsidRDefault="004647C5">
      <w:pPr>
        <w:spacing w:before="5" w:line="140" w:lineRule="exact"/>
        <w:rPr>
          <w:sz w:val="15"/>
          <w:szCs w:val="15"/>
        </w:rPr>
      </w:pPr>
    </w:p>
    <w:p w:rsidR="004647C5" w:rsidRDefault="004647C5">
      <w:pPr>
        <w:spacing w:line="200" w:lineRule="exact"/>
      </w:pPr>
    </w:p>
    <w:p w:rsidR="004647C5" w:rsidRDefault="00E06334">
      <w:pPr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 k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onsists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of switch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mounted 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grid or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d the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matrix</w:t>
      </w:r>
      <w:r>
        <w:rPr>
          <w:sz w:val="24"/>
          <w:szCs w:val="24"/>
        </w:rPr>
        <w:t>.</w:t>
      </w:r>
    </w:p>
    <w:p w:rsidR="004647C5" w:rsidRDefault="00E06334">
      <w:pPr>
        <w:tabs>
          <w:tab w:val="left" w:pos="820"/>
        </w:tabs>
        <w:spacing w:before="39" w:line="274" w:lineRule="auto"/>
        <w:ind w:left="820" w:right="78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switch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ssor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identifi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ssed</w:t>
      </w:r>
      <w:r>
        <w:rPr>
          <w:spacing w:val="4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rid 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in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ix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sh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 xml:space="preserve">ws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nui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4647C5" w:rsidRDefault="00E06334">
      <w:pPr>
        <w:tabs>
          <w:tab w:val="left" w:pos="820"/>
        </w:tabs>
        <w:spacing w:before="2" w:line="272" w:lineRule="auto"/>
        <w:ind w:left="820" w:right="83" w:hanging="360"/>
        <w:rPr>
          <w:sz w:val="24"/>
          <w:szCs w:val="24"/>
        </w:rPr>
      </w:pPr>
      <w:r>
        <w:rPr>
          <w:sz w:val="24"/>
          <w:szCs w:val="24"/>
        </w:rPr>
        <w:tab/>
        <w:t>The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ssor,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ts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long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 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ple 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at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same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me.</w:t>
      </w:r>
    </w:p>
    <w:p w:rsidR="004647C5" w:rsidRDefault="00E06334">
      <w:pPr>
        <w:tabs>
          <w:tab w:val="left" w:pos="820"/>
        </w:tabs>
        <w:spacing w:before="4" w:line="274" w:lineRule="auto"/>
        <w:ind w:left="820" w:right="82" w:hanging="360"/>
        <w:rPr>
          <w:sz w:val="24"/>
          <w:szCs w:val="24"/>
        </w:rPr>
      </w:pPr>
      <w:r>
        <w:rPr>
          <w:sz w:val="24"/>
          <w:szCs w:val="24"/>
        </w:rPr>
        <w:tab/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te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buf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ndle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pid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ple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sses,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 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su</w:t>
      </w:r>
      <w:r>
        <w:rPr>
          <w:spacing w:val="-1"/>
          <w:sz w:val="24"/>
          <w:szCs w:val="24"/>
        </w:rPr>
        <w:t>cce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</w:p>
    <w:p w:rsidR="004647C5" w:rsidRDefault="00E06334">
      <w:pPr>
        <w:tabs>
          <w:tab w:val="left" w:pos="820"/>
        </w:tabs>
        <w:spacing w:before="2" w:line="274" w:lineRule="auto"/>
        <w:ind w:left="820" w:right="85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ssed,</w:t>
      </w:r>
      <w:r>
        <w:rPr>
          <w:spacing w:val="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boun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tl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ning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pid on/off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les 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just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s the switch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co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t. This is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boun</w:t>
      </w:r>
      <w:r>
        <w:rPr>
          <w:i/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</w:p>
    <w:p w:rsidR="004647C5" w:rsidRDefault="00E06334">
      <w:pPr>
        <w:spacing w:before="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proc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ssor in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 is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 filter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s, or </w:t>
      </w:r>
      <w:r>
        <w:rPr>
          <w:spacing w:val="-1"/>
          <w:w w:val="44"/>
          <w:sz w:val="24"/>
          <w:szCs w:val="24"/>
        </w:rPr>
        <w:t>―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boun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w w:val="158"/>
          <w:sz w:val="24"/>
          <w:szCs w:val="24"/>
        </w:rPr>
        <w:t>‖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stro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E06334">
      <w:pPr>
        <w:spacing w:before="39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tes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the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one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t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 w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s:</w:t>
      </w:r>
    </w:p>
    <w:p w:rsidR="004647C5" w:rsidRDefault="00E06334">
      <w:pPr>
        <w:spacing w:before="42"/>
        <w:ind w:left="118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ial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link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 P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/2 k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 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</w:p>
    <w:p w:rsidR="004647C5" w:rsidRDefault="00E06334">
      <w:pPr>
        <w:spacing w:before="41"/>
        <w:ind w:left="118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 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USB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port</w:t>
      </w:r>
    </w:p>
    <w:p w:rsidR="004647C5" w:rsidRDefault="00E06334">
      <w:pPr>
        <w:spacing w:before="45"/>
        <w:ind w:left="100"/>
        <w:rPr>
          <w:sz w:val="24"/>
          <w:szCs w:val="24"/>
        </w:rPr>
      </w:pPr>
      <w:r>
        <w:rPr>
          <w:b/>
          <w:sz w:val="24"/>
          <w:szCs w:val="24"/>
        </w:rPr>
        <w:t>6</w:t>
      </w:r>
      <w:r>
        <w:rPr>
          <w:b/>
          <w:spacing w:val="-1"/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ni</w:t>
      </w:r>
      <w:r>
        <w:rPr>
          <w:b/>
          <w:sz w:val="24"/>
          <w:szCs w:val="24"/>
        </w:rPr>
        <w:t>-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DIN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/2)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nn</w:t>
      </w:r>
      <w:r>
        <w:rPr>
          <w:b/>
          <w:spacing w:val="-1"/>
          <w:sz w:val="24"/>
          <w:szCs w:val="24"/>
        </w:rPr>
        <w:t>ec</w:t>
      </w:r>
      <w:r>
        <w:rPr>
          <w:b/>
          <w:sz w:val="24"/>
          <w:szCs w:val="24"/>
        </w:rPr>
        <w:t>tor</w:t>
      </w:r>
    </w:p>
    <w:p w:rsidR="004647C5" w:rsidRDefault="004647C5">
      <w:pPr>
        <w:spacing w:before="6" w:line="140" w:lineRule="exact"/>
        <w:rPr>
          <w:sz w:val="15"/>
          <w:szCs w:val="15"/>
        </w:rPr>
      </w:pPr>
    </w:p>
    <w:p w:rsidR="004647C5" w:rsidRDefault="004647C5">
      <w:pPr>
        <w:spacing w:line="200" w:lineRule="exact"/>
      </w:pPr>
    </w:p>
    <w:p w:rsidR="004647C5" w:rsidRDefault="00E06334">
      <w:pPr>
        <w:spacing w:line="275" w:lineRule="auto"/>
        <w:ind w:left="100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t>The 6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pin</w:t>
      </w:r>
      <w:r>
        <w:rPr>
          <w:spacing w:val="2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/2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small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D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5/16 inch 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 diam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. This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-D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 is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 use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six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pins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ular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rn.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unus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pins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tors.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6</w:t>
      </w:r>
    </w:p>
    <w:p w:rsidR="004647C5" w:rsidRDefault="00E06334">
      <w:pPr>
        <w:spacing w:before="1" w:line="277" w:lineRule="auto"/>
        <w:ind w:left="100" w:right="85"/>
        <w:rPr>
          <w:sz w:val="24"/>
          <w:szCs w:val="24"/>
        </w:rPr>
      </w:pPr>
      <w:r>
        <w:rPr>
          <w:sz w:val="24"/>
          <w:szCs w:val="24"/>
        </w:rPr>
        <w:t>–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should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sock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 it fun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prop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4647C5" w:rsidRDefault="004D3064">
      <w:pPr>
        <w:spacing w:before="2"/>
        <w:ind w:left="3933"/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pict>
          <v:shape id="_x0000_i1030" type="#_x0000_t75" style="width:107.55pt;height:101pt">
            <v:imagedata r:id="rId82" o:title=""/>
          </v:shape>
        </w:pict>
      </w:r>
    </w:p>
    <w:p w:rsidR="004647C5" w:rsidRDefault="0003123B">
      <w:pPr>
        <w:spacing w:before="16" w:line="280" w:lineRule="exact"/>
        <w:rPr>
          <w:sz w:val="28"/>
          <w:szCs w:val="28"/>
        </w:rPr>
      </w:pPr>
      <w:r w:rsidRPr="0003123B">
        <w:lastRenderedPageBreak/>
        <w:pict>
          <v:group id="_x0000_s1684" style="position:absolute;margin-left:30.65pt;margin-top:29.95pt;width:535.2pt;height:781.9pt;z-index:-2129;mso-position-horizontal-relative:page;mso-position-vertical-relative:page" coordorigin="613,599" coordsize="10704,15638">
            <v:shape id="_x0000_s1704" style="position:absolute;left:619;top:605;width:29;height:0" coordorigin="619,605" coordsize="29,0" path="m619,605r29,e" filled="f" strokeweight=".58pt">
              <v:path arrowok="t"/>
            </v:shape>
            <v:shape id="_x0000_s1703" style="position:absolute;left:629;top:619;width:10;height:0" coordorigin="629,619" coordsize="10,0" path="m629,619r9,e" filled="f" strokecolor="white" strokeweight="1.06pt">
              <v:path arrowok="t"/>
            </v:shape>
            <v:shape id="_x0000_s1702" style="position:absolute;left:629;top:614;width:19;height:0" coordorigin="629,614" coordsize="19,0" path="m629,614r19,e" filled="f" strokecolor="white" strokeweight=".58pt">
              <v:path arrowok="t"/>
            </v:shape>
            <v:shape id="_x0000_s1701" style="position:absolute;left:648;top:605;width:10634;height:0" coordorigin="648,605" coordsize="10634,0" path="m648,605r10634,e" filled="f" strokeweight=".58pt">
              <v:path arrowok="t"/>
            </v:shape>
            <v:shape id="_x0000_s1700" style="position:absolute;left:648;top:624;width:10634;height:0" coordorigin="648,624" coordsize="10634,0" path="m648,624r10634,e" filled="f" strokeweight=".58pt">
              <v:path arrowok="t"/>
            </v:shape>
            <v:shape id="_x0000_s1699" style="position:absolute;left:11282;top:605;width:29;height:0" coordorigin="11282,605" coordsize="29,0" path="m11282,605r29,e" filled="f" strokeweight=".58pt">
              <v:path arrowok="t"/>
            </v:shape>
            <v:shape id="_x0000_s1698" style="position:absolute;left:11292;top:619;width:10;height:0" coordorigin="11292,619" coordsize="10,0" path="m11292,619r10,e" filled="f" strokecolor="white" strokeweight="1.06pt">
              <v:path arrowok="t"/>
            </v:shape>
            <v:shape id="_x0000_s1697" style="position:absolute;left:11282;top:614;width:19;height:0" coordorigin="11282,614" coordsize="19,0" path="m11282,614r20,e" filled="f" strokecolor="white" strokeweight=".58pt">
              <v:path arrowok="t"/>
            </v:shape>
            <v:shape id="_x0000_s1696" style="position:absolute;left:639;top:610;width:0;height:15617" coordorigin="639,610" coordsize="0,15617" path="m639,610r,15616e" filled="f" strokeweight=".58pt">
              <v:path arrowok="t"/>
            </v:shape>
            <v:shape id="_x0000_s1695" style="position:absolute;left:643;top:629;width:0;height:15578" coordorigin="643,629" coordsize="0,15578" path="m643,629r,15578e" filled="f" strokeweight=".58pt">
              <v:path arrowok="t"/>
            </v:shape>
            <v:shape id="_x0000_s1694" style="position:absolute;left:11291;top:610;width:0;height:15617" coordorigin="11291,610" coordsize="0,15617" path="m11291,610r,15616e" filled="f" strokeweight=".58pt">
              <v:path arrowok="t"/>
            </v:shape>
            <v:shape id="_x0000_s1693" style="position:absolute;left:11287;top:629;width:0;height:15578" coordorigin="11287,629" coordsize="0,15578" path="m11287,629r,15578e" filled="f" strokeweight=".58pt">
              <v:path arrowok="t"/>
            </v:shape>
            <v:shape id="_x0000_s1692" style="position:absolute;left:619;top:16231;width:29;height:0" coordorigin="619,16231" coordsize="29,0" path="m619,16231r29,e" filled="f" strokeweight=".58pt">
              <v:path arrowok="t"/>
            </v:shape>
            <v:shape id="_x0000_s1691" style="position:absolute;left:629;top:16217;width:10;height:0" coordorigin="629,16217" coordsize="10,0" path="m629,16217r9,e" filled="f" strokecolor="white" strokeweight="1.06pt">
              <v:path arrowok="t"/>
            </v:shape>
            <v:shape id="_x0000_s1690" style="position:absolute;left:629;top:16222;width:19;height:0" coordorigin="629,16222" coordsize="19,0" path="m629,16222r19,e" filled="f" strokecolor="white" strokeweight=".58pt">
              <v:path arrowok="t"/>
            </v:shape>
            <v:shape id="_x0000_s1689" style="position:absolute;left:648;top:16231;width:10634;height:0" coordorigin="648,16231" coordsize="10634,0" path="m648,16231r10634,e" filled="f" strokeweight=".58pt">
              <v:path arrowok="t"/>
            </v:shape>
            <v:shape id="_x0000_s1688" style="position:absolute;left:648;top:16212;width:10634;height:0" coordorigin="648,16212" coordsize="10634,0" path="m648,16212r10634,e" filled="f" strokeweight=".20464mm">
              <v:path arrowok="t"/>
            </v:shape>
            <v:shape id="_x0000_s1687" style="position:absolute;left:11282;top:16231;width:29;height:0" coordorigin="11282,16231" coordsize="29,0" path="m11282,16231r29,e" filled="f" strokeweight=".58pt">
              <v:path arrowok="t"/>
            </v:shape>
            <v:shape id="_x0000_s1686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685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 w:line="260" w:lineRule="exact"/>
        <w:ind w:left="3548" w:right="3566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6</w:t>
      </w:r>
      <w:r>
        <w:rPr>
          <w:b/>
          <w:spacing w:val="-1"/>
          <w:position w:val="-1"/>
          <w:sz w:val="24"/>
          <w:szCs w:val="24"/>
        </w:rPr>
        <w:t>-</w:t>
      </w:r>
      <w:r>
        <w:rPr>
          <w:b/>
          <w:spacing w:val="1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in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IN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spacing w:val="-1"/>
          <w:position w:val="-1"/>
          <w:sz w:val="24"/>
          <w:szCs w:val="24"/>
        </w:rPr>
        <w:t>-</w:t>
      </w:r>
      <w:r>
        <w:rPr>
          <w:b/>
          <w:position w:val="-1"/>
          <w:sz w:val="24"/>
          <w:szCs w:val="24"/>
        </w:rPr>
        <w:t>DIN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Con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ec</w:t>
      </w:r>
      <w:r>
        <w:rPr>
          <w:b/>
          <w:position w:val="-1"/>
          <w:sz w:val="24"/>
          <w:szCs w:val="24"/>
        </w:rPr>
        <w:t>tor</w:t>
      </w:r>
    </w:p>
    <w:p w:rsidR="004647C5" w:rsidRDefault="004647C5">
      <w:pPr>
        <w:spacing w:before="8" w:line="140" w:lineRule="exact"/>
        <w:rPr>
          <w:sz w:val="15"/>
          <w:szCs w:val="15"/>
        </w:rPr>
      </w:pPr>
    </w:p>
    <w:p w:rsidR="004647C5" w:rsidRDefault="004647C5">
      <w:pPr>
        <w:spacing w:line="200" w:lineRule="exact"/>
      </w:pPr>
    </w:p>
    <w:tbl>
      <w:tblPr>
        <w:tblW w:w="0" w:type="auto"/>
        <w:tblInd w:w="2490" w:type="dxa"/>
        <w:tblLayout w:type="fixed"/>
        <w:tblCellMar>
          <w:left w:w="0" w:type="dxa"/>
          <w:right w:w="0" w:type="dxa"/>
        </w:tblCellMar>
        <w:tblLook w:val="01E0"/>
      </w:tblPr>
      <w:tblGrid>
        <w:gridCol w:w="852"/>
        <w:gridCol w:w="2052"/>
        <w:gridCol w:w="2115"/>
      </w:tblGrid>
      <w:tr w:rsidR="004647C5">
        <w:trPr>
          <w:trHeight w:hRule="exact" w:val="528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47C5" w:rsidRDefault="00E0633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in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47C5" w:rsidRDefault="00E06334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3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bo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rd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</w:t>
            </w:r>
          </w:p>
        </w:tc>
        <w:tc>
          <w:tcPr>
            <w:tcW w:w="2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47C5" w:rsidRDefault="00E0633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</w:t>
            </w:r>
          </w:p>
        </w:tc>
      </w:tr>
      <w:tr w:rsidR="004647C5">
        <w:trPr>
          <w:trHeight w:hRule="exact" w:val="528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47C5" w:rsidRDefault="00E0633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in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47C5" w:rsidRDefault="00E06334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onn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ted</w:t>
            </w:r>
          </w:p>
        </w:tc>
        <w:tc>
          <w:tcPr>
            <w:tcW w:w="2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47C5" w:rsidRDefault="00E0633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onn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ted*</w:t>
            </w:r>
          </w:p>
        </w:tc>
      </w:tr>
      <w:tr w:rsidR="004647C5">
        <w:trPr>
          <w:trHeight w:hRule="exact" w:val="526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47C5" w:rsidRDefault="00E0633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in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47C5" w:rsidRDefault="0003123B">
            <w:pPr>
              <w:spacing w:line="260" w:lineRule="exact"/>
              <w:ind w:left="100"/>
              <w:rPr>
                <w:sz w:val="24"/>
                <w:szCs w:val="24"/>
              </w:rPr>
            </w:pPr>
            <w:hyperlink r:id="rId83">
              <w:r w:rsidR="00E06334">
                <w:rPr>
                  <w:sz w:val="24"/>
                  <w:szCs w:val="24"/>
                </w:rPr>
                <w:t>G</w:t>
              </w:r>
              <w:r w:rsidR="00E06334">
                <w:rPr>
                  <w:spacing w:val="-1"/>
                  <w:sz w:val="24"/>
                  <w:szCs w:val="24"/>
                </w:rPr>
                <w:t>r</w:t>
              </w:r>
              <w:r w:rsidR="00E06334">
                <w:rPr>
                  <w:sz w:val="24"/>
                  <w:szCs w:val="24"/>
                </w:rPr>
                <w:t>ound</w:t>
              </w:r>
            </w:hyperlink>
          </w:p>
        </w:tc>
        <w:tc>
          <w:tcPr>
            <w:tcW w:w="2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47C5" w:rsidRDefault="00E0633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GND</w:t>
            </w:r>
          </w:p>
        </w:tc>
      </w:tr>
      <w:tr w:rsidR="004647C5">
        <w:trPr>
          <w:trHeight w:hRule="exact" w:val="528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47C5" w:rsidRDefault="00E0633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in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47C5" w:rsidRDefault="00E06334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>5V po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2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47C5" w:rsidRDefault="00E0633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c</w:t>
            </w:r>
          </w:p>
        </w:tc>
      </w:tr>
      <w:tr w:rsidR="004647C5">
        <w:trPr>
          <w:trHeight w:hRule="exact" w:val="528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47C5" w:rsidRDefault="00E0633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in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47C5" w:rsidRDefault="00E06334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3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bo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rd Clock</w:t>
            </w:r>
          </w:p>
        </w:tc>
        <w:tc>
          <w:tcPr>
            <w:tcW w:w="2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47C5" w:rsidRDefault="00E0633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C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K</w:t>
            </w:r>
          </w:p>
        </w:tc>
      </w:tr>
      <w:tr w:rsidR="004647C5">
        <w:trPr>
          <w:trHeight w:hRule="exact" w:val="528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47C5" w:rsidRDefault="00E0633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in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47C5" w:rsidRDefault="00E06334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onn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ted</w:t>
            </w:r>
          </w:p>
        </w:tc>
        <w:tc>
          <w:tcPr>
            <w:tcW w:w="2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47C5" w:rsidRDefault="00E0633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onn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ted**</w:t>
            </w:r>
          </w:p>
        </w:tc>
      </w:tr>
    </w:tbl>
    <w:p w:rsidR="004647C5" w:rsidRDefault="00E06334">
      <w:pPr>
        <w:spacing w:line="260" w:lineRule="exact"/>
        <w:ind w:left="100"/>
        <w:rPr>
          <w:sz w:val="24"/>
          <w:szCs w:val="24"/>
        </w:rPr>
      </w:pPr>
      <w:r>
        <w:rPr>
          <w:b/>
          <w:sz w:val="24"/>
          <w:szCs w:val="24"/>
        </w:rPr>
        <w:t>USB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Con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ec</w:t>
      </w:r>
      <w:r>
        <w:rPr>
          <w:b/>
          <w:sz w:val="24"/>
          <w:szCs w:val="24"/>
        </w:rPr>
        <w:t>tor</w:t>
      </w:r>
    </w:p>
    <w:p w:rsidR="004647C5" w:rsidRDefault="00E06334">
      <w:pPr>
        <w:spacing w:before="36" w:line="276" w:lineRule="auto"/>
        <w:ind w:left="100" w:right="75"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sal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ial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</w:t>
      </w:r>
      <w:r>
        <w:rPr>
          <w:b/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b/>
          <w:sz w:val="24"/>
          <w:szCs w:val="24"/>
        </w:rPr>
        <w:t>US</w:t>
      </w:r>
      <w:r>
        <w:rPr>
          <w:b/>
          <w:spacing w:val="1"/>
          <w:sz w:val="24"/>
          <w:szCs w:val="24"/>
        </w:rPr>
        <w:t>B</w:t>
      </w:r>
      <w:r>
        <w:rPr>
          <w:sz w:val="24"/>
          <w:szCs w:val="24"/>
        </w:rPr>
        <w:t>) 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hyperlink r:id="rId84">
        <w:r>
          <w:rPr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ri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2"/>
            <w:sz w:val="24"/>
            <w:szCs w:val="24"/>
          </w:rPr>
          <w:t xml:space="preserve"> </w:t>
        </w:r>
      </w:hyperlink>
      <w:hyperlink r:id="rId85">
        <w:r>
          <w:rPr>
            <w:sz w:val="24"/>
            <w:szCs w:val="24"/>
          </w:rPr>
          <w:t>bus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sta</w:t>
        </w:r>
      </w:hyperlink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 to</w:t>
      </w:r>
      <w:r>
        <w:rPr>
          <w:spacing w:val="2"/>
          <w:sz w:val="24"/>
          <w:szCs w:val="24"/>
        </w:rPr>
        <w:t xml:space="preserve"> </w:t>
      </w:r>
      <w:hyperlink r:id="rId86">
        <w:r>
          <w:rPr>
            <w:sz w:val="24"/>
            <w:szCs w:val="24"/>
          </w:rPr>
          <w:t>in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f</w:t>
        </w:r>
        <w:r>
          <w:rPr>
            <w:spacing w:val="1"/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d</w:t>
        </w:r>
      </w:hyperlink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host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 USB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riph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ted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 sock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hyperlink r:id="rId87">
        <w:r>
          <w:rPr>
            <w:spacing w:val="1"/>
            <w:sz w:val="24"/>
            <w:szCs w:val="24"/>
          </w:rPr>
          <w:t>P</w:t>
        </w:r>
        <w:r>
          <w:rPr>
            <w:sz w:val="24"/>
            <w:szCs w:val="24"/>
          </w:rPr>
          <w:t>lug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nd</w:t>
        </w:r>
        <w:r>
          <w:rPr>
            <w:spacing w:val="7"/>
            <w:sz w:val="24"/>
            <w:szCs w:val="24"/>
          </w:rPr>
          <w:t xml:space="preserve"> </w:t>
        </w:r>
        <w:r>
          <w:rPr>
            <w:sz w:val="24"/>
            <w:szCs w:val="24"/>
          </w:rPr>
          <w:t>pl</w:t>
        </w:r>
        <w:r>
          <w:rPr>
            <w:spacing w:val="2"/>
            <w:sz w:val="24"/>
            <w:szCs w:val="24"/>
          </w:rPr>
          <w:t>a</w:t>
        </w:r>
        <w:r>
          <w:rPr>
            <w:sz w:val="24"/>
            <w:szCs w:val="24"/>
          </w:rPr>
          <w:t>y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c</w:t>
        </w:r>
      </w:hyperlink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ies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owing</w:t>
      </w:r>
      <w:r>
        <w:rPr>
          <w:spacing w:val="7"/>
          <w:sz w:val="24"/>
          <w:szCs w:val="24"/>
        </w:rPr>
        <w:t xml:space="preserve"> </w:t>
      </w:r>
      <w:hyperlink r:id="rId88">
        <w:r>
          <w:rPr>
            <w:sz w:val="24"/>
            <w:szCs w:val="24"/>
          </w:rPr>
          <w:t>hot</w:t>
        </w:r>
        <w:r>
          <w:rPr>
            <w:spacing w:val="7"/>
            <w:sz w:val="24"/>
            <w:szCs w:val="24"/>
          </w:rPr>
          <w:t xml:space="preserve"> </w:t>
        </w:r>
        <w:r>
          <w:rPr>
            <w:sz w:val="24"/>
            <w:szCs w:val="24"/>
          </w:rPr>
          <w:t>sw</w:t>
        </w:r>
        <w:r>
          <w:rPr>
            <w:spacing w:val="1"/>
            <w:sz w:val="24"/>
            <w:szCs w:val="24"/>
          </w:rPr>
          <w:t>a</w:t>
        </w:r>
        <w:r>
          <w:rPr>
            <w:sz w:val="24"/>
            <w:szCs w:val="24"/>
          </w:rPr>
          <w:t>ppin</w:t>
        </w:r>
        <w:r>
          <w:rPr>
            <w:spacing w:val="-1"/>
            <w:sz w:val="24"/>
            <w:szCs w:val="24"/>
          </w:rPr>
          <w:t>g</w:t>
        </w:r>
        <w:r>
          <w:rPr>
            <w:sz w:val="24"/>
            <w:szCs w:val="24"/>
          </w:rPr>
          <w:t>,</w:t>
        </w:r>
      </w:hyperlink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is,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ng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to be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 dis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ted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hout</w:t>
      </w:r>
      <w:r>
        <w:rPr>
          <w:spacing w:val="6"/>
          <w:sz w:val="24"/>
          <w:szCs w:val="24"/>
        </w:rPr>
        <w:t xml:space="preserve"> </w:t>
      </w:r>
      <w:hyperlink r:id="rId89">
        <w:r>
          <w:rPr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e</w:t>
        </w:r>
        <w:r>
          <w:rPr>
            <w:sz w:val="24"/>
            <w:szCs w:val="24"/>
          </w:rPr>
          <w:t>boot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ng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z w:val="24"/>
            <w:szCs w:val="24"/>
          </w:rPr>
          <w:t>the</w:t>
        </w:r>
      </w:hyperlink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 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ning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</w:p>
    <w:p w:rsidR="004647C5" w:rsidRDefault="004647C5">
      <w:pPr>
        <w:spacing w:before="7" w:line="100" w:lineRule="exact"/>
        <w:rPr>
          <w:sz w:val="11"/>
          <w:szCs w:val="11"/>
        </w:rPr>
      </w:pPr>
    </w:p>
    <w:p w:rsidR="004647C5" w:rsidRDefault="004647C5">
      <w:pPr>
        <w:spacing w:line="200" w:lineRule="exact"/>
      </w:pPr>
    </w:p>
    <w:p w:rsidR="004647C5" w:rsidRDefault="00E06334">
      <w:pPr>
        <w:spacing w:line="276" w:lineRule="auto"/>
        <w:ind w:left="100" w:right="74" w:firstLine="720"/>
        <w:jc w:val="both"/>
        <w:rPr>
          <w:sz w:val="24"/>
          <w:szCs w:val="24"/>
        </w:rPr>
      </w:pPr>
      <w:r>
        <w:rPr>
          <w:sz w:val="24"/>
          <w:szCs w:val="24"/>
        </w:rPr>
        <w:t>USB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ntend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hyperlink r:id="rId90">
        <w:r>
          <w:rPr>
            <w:sz w:val="24"/>
            <w:szCs w:val="24"/>
          </w:rPr>
          <w:t>of s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ri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hyperlink r:id="rId91">
        <w:r>
          <w:rPr>
            <w:spacing w:val="2"/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l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por</w:t>
        </w:r>
        <w:r>
          <w:rPr>
            <w:spacing w:val="2"/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.</w:t>
        </w:r>
      </w:hyperlink>
      <w:r>
        <w:rPr>
          <w:sz w:val="24"/>
          <w:szCs w:val="24"/>
        </w:rPr>
        <w:t xml:space="preserve"> USB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hyperlink r:id="rId92">
        <w:r>
          <w:rPr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ompu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 p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riph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a</w:t>
        </w:r>
        <w:r>
          <w:rPr>
            <w:sz w:val="24"/>
            <w:szCs w:val="24"/>
          </w:rPr>
          <w:t>ls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s</w:t>
        </w:r>
      </w:hyperlink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hyperlink r:id="rId93">
        <w:r>
          <w:rPr>
            <w:sz w:val="24"/>
            <w:szCs w:val="24"/>
          </w:rPr>
          <w:t>m</w:t>
        </w:r>
        <w:r>
          <w:rPr>
            <w:spacing w:val="1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ce</w:t>
        </w:r>
        <w:r>
          <w:rPr>
            <w:sz w:val="24"/>
            <w:szCs w:val="24"/>
          </w:rPr>
          <w:t>,</w:t>
        </w:r>
        <w:r>
          <w:rPr>
            <w:spacing w:val="4"/>
            <w:sz w:val="24"/>
            <w:szCs w:val="24"/>
          </w:rPr>
          <w:t xml:space="preserve"> </w:t>
        </w:r>
      </w:hyperlink>
      <w:hyperlink r:id="rId94">
        <w:r>
          <w:rPr>
            <w:sz w:val="24"/>
            <w:szCs w:val="24"/>
          </w:rPr>
          <w:t>k</w:t>
        </w:r>
        <w:r>
          <w:rPr>
            <w:spacing w:val="4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y</w:t>
        </w:r>
        <w:r>
          <w:rPr>
            <w:sz w:val="24"/>
            <w:szCs w:val="24"/>
          </w:rPr>
          <w:t>bo</w:t>
        </w:r>
        <w:r>
          <w:rPr>
            <w:spacing w:val="1"/>
            <w:sz w:val="24"/>
            <w:szCs w:val="24"/>
          </w:rPr>
          <w:t>a</w:t>
        </w:r>
        <w:r>
          <w:rPr>
            <w:sz w:val="24"/>
            <w:szCs w:val="24"/>
          </w:rPr>
          <w:t>rds,</w:t>
        </w:r>
        <w:r>
          <w:rPr>
            <w:spacing w:val="4"/>
            <w:sz w:val="24"/>
            <w:szCs w:val="24"/>
          </w:rPr>
          <w:t xml:space="preserve"> </w:t>
        </w:r>
      </w:hyperlink>
      <w:hyperlink r:id="rId95">
        <w:r>
          <w:rPr>
            <w:spacing w:val="1"/>
            <w:sz w:val="24"/>
            <w:szCs w:val="24"/>
          </w:rPr>
          <w:t>P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s,</w:t>
        </w:r>
      </w:hyperlink>
      <w:r>
        <w:rPr>
          <w:spacing w:val="1"/>
          <w:sz w:val="24"/>
          <w:szCs w:val="24"/>
        </w:rPr>
        <w:t xml:space="preserve"> </w:t>
      </w:r>
      <w:hyperlink r:id="rId96">
        <w:r>
          <w:rPr>
            <w:sz w:val="24"/>
            <w:szCs w:val="24"/>
          </w:rPr>
          <w:t>g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mep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ds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hyperlink r:id="rId97">
        <w:r>
          <w:rPr>
            <w:sz w:val="24"/>
            <w:szCs w:val="24"/>
          </w:rPr>
          <w:t>j</w:t>
        </w:r>
        <w:r>
          <w:rPr>
            <w:spacing w:val="3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y</w:t>
        </w:r>
        <w:r>
          <w:rPr>
            <w:sz w:val="24"/>
            <w:szCs w:val="24"/>
          </w:rPr>
          <w:t>st</w:t>
        </w:r>
        <w:r>
          <w:rPr>
            <w:spacing w:val="1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k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</w:hyperlink>
      <w:r>
        <w:rPr>
          <w:spacing w:val="1"/>
          <w:sz w:val="24"/>
          <w:szCs w:val="24"/>
        </w:rPr>
        <w:t xml:space="preserve"> </w:t>
      </w:r>
      <w:hyperlink r:id="rId98">
        <w:r>
          <w:rPr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ca</w:t>
        </w:r>
        <w:r>
          <w:rPr>
            <w:sz w:val="24"/>
            <w:szCs w:val="24"/>
          </w:rPr>
          <w:t>n</w:t>
        </w:r>
        <w:r>
          <w:rPr>
            <w:spacing w:val="2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rs,</w:t>
        </w:r>
      </w:hyperlink>
      <w:r>
        <w:rPr>
          <w:spacing w:val="1"/>
          <w:sz w:val="24"/>
          <w:szCs w:val="24"/>
        </w:rPr>
        <w:t xml:space="preserve"> </w:t>
      </w:r>
      <w:hyperlink r:id="rId99">
        <w:r>
          <w:rPr>
            <w:sz w:val="24"/>
            <w:szCs w:val="24"/>
          </w:rPr>
          <w:t>d</w:t>
        </w:r>
        <w:r>
          <w:rPr>
            <w:spacing w:val="3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g</w:t>
        </w:r>
        <w:r>
          <w:rPr>
            <w:spacing w:val="3"/>
            <w:sz w:val="24"/>
            <w:szCs w:val="24"/>
          </w:rPr>
          <w:t>i</w:t>
        </w:r>
      </w:hyperlink>
      <w:hyperlink>
        <w:r>
          <w:rPr>
            <w:sz w:val="24"/>
            <w:szCs w:val="24"/>
          </w:rPr>
          <w:t>tal</w:t>
        </w:r>
      </w:hyperlink>
      <w:hyperlink r:id="rId100">
        <w:r>
          <w:rPr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ca</w:t>
        </w:r>
        <w:r>
          <w:rPr>
            <w:sz w:val="24"/>
            <w:szCs w:val="24"/>
          </w:rPr>
          <w:t>me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  <w:r>
          <w:rPr>
            <w:spacing w:val="5"/>
            <w:sz w:val="24"/>
            <w:szCs w:val="24"/>
          </w:rPr>
          <w:t xml:space="preserve"> </w:t>
        </w:r>
      </w:hyperlink>
      <w:hyperlink r:id="rId101"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in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rs,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</w:hyperlink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hyperlink r:id="rId102">
        <w:r>
          <w:rPr>
            <w:sz w:val="24"/>
            <w:szCs w:val="24"/>
          </w:rPr>
          <w:t>media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pl</w:t>
        </w:r>
        <w:r>
          <w:rPr>
            <w:spacing w:val="4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y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rs,</w:t>
        </w:r>
        <w:r>
          <w:rPr>
            <w:spacing w:val="5"/>
            <w:sz w:val="24"/>
            <w:szCs w:val="24"/>
          </w:rPr>
          <w:t xml:space="preserve"> </w:t>
        </w:r>
      </w:hyperlink>
      <w:hyperlink r:id="rId103">
        <w:r>
          <w:rPr>
            <w:sz w:val="24"/>
            <w:szCs w:val="24"/>
          </w:rPr>
          <w:t>f</w:t>
        </w:r>
        <w:r>
          <w:rPr>
            <w:spacing w:val="2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sh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ive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</w:hyperlink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hyperlink r:id="rId104">
        <w:r>
          <w:rPr>
            <w:spacing w:val="-1"/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x</w:t>
        </w:r>
        <w:r>
          <w:rPr>
            <w:sz w:val="24"/>
            <w:szCs w:val="24"/>
          </w:rPr>
          <w:t>te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rd</w:t>
        </w:r>
        <w:r>
          <w:rPr>
            <w:spacing w:val="6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ive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.</w:t>
        </w:r>
      </w:hyperlink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those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USB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stand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method.</w:t>
      </w:r>
    </w:p>
    <w:p w:rsidR="004647C5" w:rsidRDefault="004D3064">
      <w:pPr>
        <w:spacing w:before="6"/>
        <w:ind w:left="2290"/>
      </w:pPr>
      <w:r>
        <w:pict>
          <v:shape id="_x0000_i1031" type="#_x0000_t75" style="width:57.05pt;height:27.1pt">
            <v:imagedata r:id="rId105" o:title=""/>
          </v:shape>
        </w:pict>
      </w:r>
    </w:p>
    <w:p w:rsidR="004647C5" w:rsidRDefault="00E06334">
      <w:pPr>
        <w:spacing w:before="35"/>
        <w:ind w:left="2260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USB</w:t>
      </w:r>
      <w:r>
        <w:rPr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tr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logo</w:t>
      </w:r>
    </w:p>
    <w:p w:rsidR="004647C5" w:rsidRDefault="004647C5">
      <w:pPr>
        <w:spacing w:before="8" w:line="140" w:lineRule="exact"/>
        <w:rPr>
          <w:sz w:val="15"/>
          <w:szCs w:val="15"/>
        </w:rPr>
      </w:pPr>
    </w:p>
    <w:p w:rsidR="004647C5" w:rsidRDefault="004647C5">
      <w:pPr>
        <w:spacing w:line="200" w:lineRule="exact"/>
      </w:pPr>
    </w:p>
    <w:p w:rsidR="004647C5" w:rsidRDefault="00E06334">
      <w:pPr>
        <w:spacing w:line="276" w:lineRule="auto"/>
        <w:ind w:left="100" w:right="73"/>
        <w:rPr>
          <w:sz w:val="24"/>
          <w:szCs w:val="24"/>
        </w:rPr>
      </w:pP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1.1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ble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len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th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3m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B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.0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ble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th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5m.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hub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ted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5.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vice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ted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127.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Althou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sin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le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is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2.0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ific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five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USB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hubs.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ows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ho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usi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six</w:t>
      </w:r>
      <w:r>
        <w:rPr>
          <w:spacing w:val="27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5</w:t>
      </w:r>
      <w:r>
        <w:rPr>
          <w:sz w:val="24"/>
          <w:szCs w:val="24"/>
        </w:rPr>
        <w:t>- 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bs.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tual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use,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8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bles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ng 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hub, the 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hiev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 25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th of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ble.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s s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it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Ty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s:</w:t>
      </w:r>
    </w:p>
    <w:p w:rsidR="004647C5" w:rsidRDefault="00E06334">
      <w:pPr>
        <w:spacing w:line="260" w:lineRule="exact"/>
        <w:ind w:left="820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e </w:t>
      </w:r>
      <w:r>
        <w:rPr>
          <w:b/>
          <w:spacing w:val="4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mec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ical </w:t>
      </w:r>
      <w:r>
        <w:rPr>
          <w:b/>
          <w:spacing w:val="38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s: </w:t>
      </w:r>
      <w:r>
        <w:rPr>
          <w:b/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most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sic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switch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n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one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</w:p>
    <w:p w:rsidR="004647C5" w:rsidRDefault="00E06334">
      <w:pPr>
        <w:spacing w:before="41" w:line="275" w:lineRule="auto"/>
        <w:ind w:left="100" w:right="81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spring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 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k up 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is ori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inal 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ion.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rds.</w:t>
      </w:r>
    </w:p>
    <w:p w:rsidR="004647C5" w:rsidRDefault="00E06334">
      <w:pPr>
        <w:spacing w:before="4" w:line="275" w:lineRule="auto"/>
        <w:ind w:left="100" w:right="79" w:firstLine="720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m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it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s</w:t>
      </w:r>
      <w:r>
        <w:rPr>
          <w:b/>
          <w:sz w:val="24"/>
          <w:szCs w:val="24"/>
        </w:rPr>
        <w:t>:</w:t>
      </w:r>
      <w:r>
        <w:rPr>
          <w:b/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pure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switch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y use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tric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low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spring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pop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up.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top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ted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ushion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ives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 softie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quiet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ushi</w:t>
      </w:r>
      <w:r>
        <w:rPr>
          <w:spacing w:val="2"/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 f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4647C5" w:rsidRDefault="00E06334">
      <w:pPr>
        <w:spacing w:before="4" w:line="275" w:lineRule="auto"/>
        <w:ind w:left="100" w:right="79"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Ru</w:t>
      </w:r>
      <w:r>
        <w:rPr>
          <w:b/>
          <w:spacing w:val="1"/>
          <w:sz w:val="24"/>
          <w:szCs w:val="24"/>
        </w:rPr>
        <w:t>bb</w:t>
      </w:r>
      <w:r>
        <w:rPr>
          <w:b/>
          <w:spacing w:val="-1"/>
          <w:sz w:val="24"/>
          <w:szCs w:val="24"/>
        </w:rPr>
        <w:t>er-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it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s:</w:t>
      </w:r>
      <w:r>
        <w:rPr>
          <w:b/>
          <w:spacing w:val="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 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rubb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tric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sha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dome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inal 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sier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models.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 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 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 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</w:t>
      </w:r>
      <w:r>
        <w:rPr>
          <w:spacing w:val="3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 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ub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dom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solid she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t.</w:t>
      </w:r>
    </w:p>
    <w:p w:rsidR="004647C5" w:rsidRDefault="00E06334">
      <w:pPr>
        <w:spacing w:before="4" w:line="275" w:lineRule="auto"/>
        <w:ind w:left="100" w:right="78" w:firstLine="720"/>
        <w:jc w:val="both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e s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it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s:</w:t>
      </w:r>
      <w:r>
        <w:rPr>
          <w:b/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lar 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rubb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dome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sw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tch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top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sol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 sh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st 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top of 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ub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dom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2"/>
          <w:sz w:val="24"/>
          <w:szCs w:val="24"/>
        </w:rPr>
        <w:t xml:space="preserve"> T</w:t>
      </w:r>
      <w:r>
        <w:rPr>
          <w:sz w:val="24"/>
          <w:szCs w:val="24"/>
        </w:rPr>
        <w:t>his provides 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mount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ot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nst the outside</w:t>
      </w:r>
      <w:r>
        <w:rPr>
          <w:spacing w:val="-1"/>
          <w:sz w:val="24"/>
          <w:szCs w:val="24"/>
        </w:rPr>
        <w:t xml:space="preserve"> e</w:t>
      </w:r>
      <w:r>
        <w:rPr>
          <w:sz w:val="24"/>
          <w:szCs w:val="24"/>
        </w:rPr>
        <w:t>nvironme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t.</w:t>
      </w:r>
    </w:p>
    <w:p w:rsidR="004647C5" w:rsidRDefault="0003123B">
      <w:pPr>
        <w:spacing w:before="16" w:line="280" w:lineRule="exact"/>
        <w:rPr>
          <w:sz w:val="28"/>
          <w:szCs w:val="28"/>
        </w:rPr>
      </w:pPr>
      <w:r w:rsidRPr="0003123B">
        <w:lastRenderedPageBreak/>
        <w:pict>
          <v:group id="_x0000_s1662" style="position:absolute;margin-left:30.65pt;margin-top:29.95pt;width:535.2pt;height:781.9pt;z-index:-2128;mso-position-horizontal-relative:page;mso-position-vertical-relative:page" coordorigin="613,599" coordsize="10704,15638">
            <v:shape id="_x0000_s1682" style="position:absolute;left:619;top:605;width:29;height:0" coordorigin="619,605" coordsize="29,0" path="m619,605r29,e" filled="f" strokeweight=".58pt">
              <v:path arrowok="t"/>
            </v:shape>
            <v:shape id="_x0000_s1681" style="position:absolute;left:629;top:619;width:10;height:0" coordorigin="629,619" coordsize="10,0" path="m629,619r9,e" filled="f" strokecolor="white" strokeweight="1.06pt">
              <v:path arrowok="t"/>
            </v:shape>
            <v:shape id="_x0000_s1680" style="position:absolute;left:629;top:614;width:19;height:0" coordorigin="629,614" coordsize="19,0" path="m629,614r19,e" filled="f" strokecolor="white" strokeweight=".58pt">
              <v:path arrowok="t"/>
            </v:shape>
            <v:shape id="_x0000_s1679" style="position:absolute;left:648;top:605;width:10634;height:0" coordorigin="648,605" coordsize="10634,0" path="m648,605r10634,e" filled="f" strokeweight=".58pt">
              <v:path arrowok="t"/>
            </v:shape>
            <v:shape id="_x0000_s1678" style="position:absolute;left:648;top:624;width:10634;height:0" coordorigin="648,624" coordsize="10634,0" path="m648,624r10634,e" filled="f" strokeweight=".58pt">
              <v:path arrowok="t"/>
            </v:shape>
            <v:shape id="_x0000_s1677" style="position:absolute;left:11282;top:605;width:29;height:0" coordorigin="11282,605" coordsize="29,0" path="m11282,605r29,e" filled="f" strokeweight=".58pt">
              <v:path arrowok="t"/>
            </v:shape>
            <v:shape id="_x0000_s1676" style="position:absolute;left:11292;top:619;width:10;height:0" coordorigin="11292,619" coordsize="10,0" path="m11292,619r10,e" filled="f" strokecolor="white" strokeweight="1.06pt">
              <v:path arrowok="t"/>
            </v:shape>
            <v:shape id="_x0000_s1675" style="position:absolute;left:11282;top:614;width:19;height:0" coordorigin="11282,614" coordsize="19,0" path="m11282,614r20,e" filled="f" strokecolor="white" strokeweight=".58pt">
              <v:path arrowok="t"/>
            </v:shape>
            <v:shape id="_x0000_s1674" style="position:absolute;left:639;top:610;width:0;height:15617" coordorigin="639,610" coordsize="0,15617" path="m639,610r,15616e" filled="f" strokeweight=".58pt">
              <v:path arrowok="t"/>
            </v:shape>
            <v:shape id="_x0000_s1673" style="position:absolute;left:643;top:629;width:0;height:15578" coordorigin="643,629" coordsize="0,15578" path="m643,629r,15578e" filled="f" strokeweight=".58pt">
              <v:path arrowok="t"/>
            </v:shape>
            <v:shape id="_x0000_s1672" style="position:absolute;left:11291;top:610;width:0;height:15617" coordorigin="11291,610" coordsize="0,15617" path="m11291,610r,15616e" filled="f" strokeweight=".58pt">
              <v:path arrowok="t"/>
            </v:shape>
            <v:shape id="_x0000_s1671" style="position:absolute;left:11287;top:629;width:0;height:15578" coordorigin="11287,629" coordsize="0,15578" path="m11287,629r,15578e" filled="f" strokeweight=".58pt">
              <v:path arrowok="t"/>
            </v:shape>
            <v:shape id="_x0000_s1670" style="position:absolute;left:619;top:16231;width:29;height:0" coordorigin="619,16231" coordsize="29,0" path="m619,16231r29,e" filled="f" strokeweight=".58pt">
              <v:path arrowok="t"/>
            </v:shape>
            <v:shape id="_x0000_s1669" style="position:absolute;left:629;top:16217;width:10;height:0" coordorigin="629,16217" coordsize="10,0" path="m629,16217r9,e" filled="f" strokecolor="white" strokeweight="1.06pt">
              <v:path arrowok="t"/>
            </v:shape>
            <v:shape id="_x0000_s1668" style="position:absolute;left:629;top:16222;width:19;height:0" coordorigin="629,16222" coordsize="19,0" path="m629,16222r19,e" filled="f" strokecolor="white" strokeweight=".58pt">
              <v:path arrowok="t"/>
            </v:shape>
            <v:shape id="_x0000_s1667" style="position:absolute;left:648;top:16231;width:10634;height:0" coordorigin="648,16231" coordsize="10634,0" path="m648,16231r10634,e" filled="f" strokeweight=".58pt">
              <v:path arrowok="t"/>
            </v:shape>
            <v:shape id="_x0000_s1666" style="position:absolute;left:648;top:16212;width:10634;height:0" coordorigin="648,16212" coordsize="10634,0" path="m648,16212r10634,e" filled="f" strokeweight=".20464mm">
              <v:path arrowok="t"/>
            </v:shape>
            <v:shape id="_x0000_s1665" style="position:absolute;left:11282;top:16231;width:29;height:0" coordorigin="11282,16231" coordsize="29,0" path="m11282,16231r29,e" filled="f" strokeweight=".58pt">
              <v:path arrowok="t"/>
            </v:shape>
            <v:shape id="_x0000_s1664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663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 w:line="275" w:lineRule="auto"/>
        <w:ind w:left="100" w:right="2720"/>
        <w:rPr>
          <w:sz w:val="24"/>
          <w:szCs w:val="24"/>
        </w:rPr>
      </w:pPr>
      <w:r>
        <w:rPr>
          <w:b/>
          <w:sz w:val="24"/>
          <w:szCs w:val="24"/>
        </w:rPr>
        <w:t>5. Ex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les of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. </w:t>
      </w:r>
      <w:r>
        <w:rPr>
          <w:b/>
          <w:spacing w:val="-1"/>
          <w:sz w:val="24"/>
          <w:szCs w:val="24"/>
        </w:rPr>
        <w:t>(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 201</w:t>
      </w:r>
      <w:r>
        <w:rPr>
          <w:b/>
          <w:spacing w:val="2"/>
          <w:sz w:val="24"/>
          <w:szCs w:val="24"/>
        </w:rPr>
        <w:t>2</w:t>
      </w:r>
      <w:r>
        <w:rPr>
          <w:b/>
          <w:sz w:val="24"/>
          <w:szCs w:val="24"/>
        </w:rPr>
        <w:t xml:space="preserve">)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d</w:t>
      </w:r>
    </w:p>
    <w:p w:rsidR="004647C5" w:rsidRDefault="00E06334">
      <w:pPr>
        <w:spacing w:line="260" w:lineRule="exact"/>
        <w:ind w:left="100" w:right="88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s: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Inside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rd,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tall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uit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(k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tri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)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</w:p>
    <w:p w:rsidR="004647C5" w:rsidRDefault="00E06334">
      <w:pPr>
        <w:spacing w:before="41" w:line="276" w:lineRule="auto"/>
        <w:ind w:left="100" w:right="75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ssor,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 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ponsible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mation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upon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king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inciple,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main</w:t>
      </w:r>
      <w:r>
        <w:rPr>
          <w:spacing w:val="3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7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5"/>
          <w:sz w:val="24"/>
          <w:szCs w:val="24"/>
        </w:rPr>
        <w:t>l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ive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-c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t.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s dis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 in bri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f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bout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ive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 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4647C5" w:rsidRDefault="00E06334">
      <w:pPr>
        <w:ind w:left="100" w:right="8406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ive </w:t>
      </w:r>
      <w:r>
        <w:rPr>
          <w:spacing w:val="-1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</w:p>
    <w:p w:rsidR="004647C5" w:rsidRDefault="00E06334">
      <w:pPr>
        <w:spacing w:before="41" w:line="276" w:lineRule="auto"/>
        <w:ind w:left="100" w:right="78"/>
        <w:jc w:val="both"/>
        <w:rPr>
          <w:sz w:val="24"/>
          <w:szCs w:val="24"/>
        </w:rPr>
      </w:pP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plun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it flo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.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ssed,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plunger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ssure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 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ssure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identifi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 the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flow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 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f in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mation f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om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softw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E06334">
      <w:pPr>
        <w:ind w:left="100" w:right="8143"/>
        <w:jc w:val="both"/>
        <w:rPr>
          <w:sz w:val="24"/>
          <w:szCs w:val="24"/>
        </w:rPr>
      </w:pPr>
      <w:r>
        <w:rPr>
          <w:sz w:val="24"/>
          <w:szCs w:val="24"/>
        </w:rPr>
        <w:t>Hard Conta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</w:p>
    <w:p w:rsidR="004647C5" w:rsidRDefault="00E06334">
      <w:pPr>
        <w:spacing w:before="41" w:line="276" w:lineRule="auto"/>
        <w:ind w:left="100" w:right="8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 is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ic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plate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rd.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the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ssed,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push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ic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turn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ic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porti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2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flo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owing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 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mess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 unit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(C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ther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nsm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 softw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E06334">
      <w:pPr>
        <w:spacing w:before="3" w:line="276" w:lineRule="auto"/>
        <w:ind w:left="100" w:right="75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nd/or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id</w:t>
      </w:r>
      <w:r>
        <w:rPr>
          <w:spacing w:val="6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if</w:t>
      </w:r>
      <w:r>
        <w:rPr>
          <w:sz w:val="24"/>
          <w:szCs w:val="24"/>
        </w:rPr>
        <w:t>y 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ssor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shif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'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'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'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onds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'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din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lette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mbol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 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flo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tains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main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7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l, 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mation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wi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hin 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 othe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4647C5" w:rsidRDefault="00E06334">
      <w:pPr>
        <w:spacing w:before="5"/>
        <w:ind w:left="100" w:right="9213"/>
        <w:jc w:val="both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se</w:t>
      </w:r>
    </w:p>
    <w:p w:rsidR="004647C5" w:rsidRDefault="00E06334">
      <w:pPr>
        <w:spacing w:before="36" w:line="276" w:lineRule="auto"/>
        <w:ind w:left="100" w:right="72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find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mous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.The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mouse</w:t>
      </w:r>
      <w:r>
        <w:rPr>
          <w:spacing w:val="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bot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re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 these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ls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turn/rot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moves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them.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trun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 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w much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turn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ls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ndicul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X</w:t>
      </w:r>
      <w:r>
        <w:rPr>
          <w:spacing w:val="-1"/>
          <w:sz w:val="24"/>
          <w:szCs w:val="24"/>
        </w:rPr>
        <w:t>-a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-a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is.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wo.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the mouse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 a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lat su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roll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moves in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loc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the mou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e 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ktop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tuato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mouse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X</w:t>
      </w:r>
      <w:r>
        <w:rPr>
          <w:spacing w:val="-1"/>
          <w:sz w:val="24"/>
          <w:szCs w:val="24"/>
        </w:rPr>
        <w:t>-a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Y</w:t>
      </w:r>
      <w:r>
        <w:rPr>
          <w:spacing w:val="-1"/>
          <w:sz w:val="24"/>
          <w:szCs w:val="24"/>
        </w:rPr>
        <w:t>-a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is dir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pulses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8"/>
          <w:sz w:val="24"/>
          <w:szCs w:val="24"/>
        </w:rPr>
        <w:t>m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is. The pulse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 xml:space="preserve">re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mouse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movem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i.e.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re p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movem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t. 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mouse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long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mou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d.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mouse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fl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sur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 the mouse 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Move the mouse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moves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dir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the movem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 mous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4647C5">
      <w:pPr>
        <w:spacing w:before="8" w:line="100" w:lineRule="exact"/>
        <w:rPr>
          <w:sz w:val="11"/>
          <w:szCs w:val="11"/>
        </w:rPr>
      </w:pPr>
    </w:p>
    <w:p w:rsidR="004647C5" w:rsidRDefault="004647C5">
      <w:pPr>
        <w:spacing w:line="200" w:lineRule="exact"/>
      </w:pPr>
    </w:p>
    <w:p w:rsidR="004647C5" w:rsidRDefault="00E06334">
      <w:pPr>
        <w:ind w:left="160" w:right="5280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rious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ms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 use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mouse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:</w:t>
      </w:r>
      <w:r>
        <w:rPr>
          <w:sz w:val="24"/>
          <w:szCs w:val="24"/>
        </w:rPr>
        <w:t>-</w:t>
      </w:r>
    </w:p>
    <w:p w:rsidR="004647C5" w:rsidRDefault="00E06334">
      <w:pPr>
        <w:spacing w:before="43"/>
        <w:ind w:left="100" w:right="923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&gt;</w:t>
      </w:r>
      <w:r>
        <w:rPr>
          <w:sz w:val="24"/>
          <w:szCs w:val="24"/>
        </w:rPr>
        <w:t>Cl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</w:p>
    <w:p w:rsidR="004647C5" w:rsidRDefault="00E06334">
      <w:pPr>
        <w:spacing w:before="41"/>
        <w:ind w:left="100" w:right="8587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&gt;</w:t>
      </w:r>
      <w:r>
        <w:rPr>
          <w:sz w:val="24"/>
          <w:szCs w:val="24"/>
        </w:rPr>
        <w:t>Doubl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</w:p>
    <w:p w:rsidR="004647C5" w:rsidRDefault="00E06334">
      <w:pPr>
        <w:spacing w:before="41"/>
        <w:ind w:left="100" w:right="927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&gt;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</w:p>
    <w:p w:rsidR="004647C5" w:rsidRDefault="00E06334">
      <w:pPr>
        <w:spacing w:before="41" w:line="277" w:lineRule="auto"/>
        <w:ind w:left="100" w:right="83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mouse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quick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 then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'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 mous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.</w:t>
      </w:r>
    </w:p>
    <w:p w:rsidR="004647C5" w:rsidRDefault="00E06334">
      <w:pPr>
        <w:spacing w:line="260" w:lineRule="exact"/>
        <w:ind w:left="100" w:right="91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ble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m.</w:t>
      </w:r>
      <w:r>
        <w:rPr>
          <w:spacing w:val="2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</w:p>
    <w:p w:rsidR="004647C5" w:rsidRDefault="00E06334">
      <w:pPr>
        <w:spacing w:before="40"/>
        <w:ind w:left="100" w:right="92"/>
        <w:jc w:val="both"/>
        <w:rPr>
          <w:sz w:val="24"/>
          <w:szCs w:val="24"/>
        </w:rPr>
      </w:pP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   the  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on.   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or 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   the  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nter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y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is   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ssed  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   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y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tw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</w:p>
    <w:p w:rsidR="004647C5" w:rsidRDefault="00E06334">
      <w:pPr>
        <w:spacing w:before="41" w:line="276" w:lineRule="auto"/>
        <w:ind w:left="100" w:right="76"/>
        <w:jc w:val="both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z w:val="24"/>
          <w:szCs w:val="24"/>
        </w:rPr>
        <w:t xml:space="preserve">3.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f  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obje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be  moved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 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 s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used.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quir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obje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hold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while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the mouse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reac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at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quir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button.</w:t>
      </w:r>
    </w:p>
    <w:p w:rsidR="004647C5" w:rsidRDefault="0003123B">
      <w:pPr>
        <w:spacing w:before="16" w:line="280" w:lineRule="exact"/>
        <w:rPr>
          <w:sz w:val="28"/>
          <w:szCs w:val="28"/>
        </w:rPr>
      </w:pPr>
      <w:r w:rsidRPr="0003123B">
        <w:lastRenderedPageBreak/>
        <w:pict>
          <v:group id="_x0000_s1641" style="position:absolute;margin-left:30.65pt;margin-top:29.95pt;width:535.2pt;height:781.9pt;z-index:-2127;mso-position-horizontal-relative:page;mso-position-vertical-relative:page" coordorigin="613,599" coordsize="10704,15638">
            <v:shape id="_x0000_s1661" style="position:absolute;left:619;top:605;width:29;height:0" coordorigin="619,605" coordsize="29,0" path="m619,605r29,e" filled="f" strokeweight=".58pt">
              <v:path arrowok="t"/>
            </v:shape>
            <v:shape id="_x0000_s1660" style="position:absolute;left:629;top:619;width:10;height:0" coordorigin="629,619" coordsize="10,0" path="m629,619r9,e" filled="f" strokecolor="white" strokeweight="1.06pt">
              <v:path arrowok="t"/>
            </v:shape>
            <v:shape id="_x0000_s1659" style="position:absolute;left:629;top:614;width:19;height:0" coordorigin="629,614" coordsize="19,0" path="m629,614r19,e" filled="f" strokecolor="white" strokeweight=".58pt">
              <v:path arrowok="t"/>
            </v:shape>
            <v:shape id="_x0000_s1658" style="position:absolute;left:648;top:605;width:10634;height:0" coordorigin="648,605" coordsize="10634,0" path="m648,605r10634,e" filled="f" strokeweight=".58pt">
              <v:path arrowok="t"/>
            </v:shape>
            <v:shape id="_x0000_s1657" style="position:absolute;left:648;top:624;width:10634;height:0" coordorigin="648,624" coordsize="10634,0" path="m648,624r10634,e" filled="f" strokeweight=".58pt">
              <v:path arrowok="t"/>
            </v:shape>
            <v:shape id="_x0000_s1656" style="position:absolute;left:11282;top:605;width:29;height:0" coordorigin="11282,605" coordsize="29,0" path="m11282,605r29,e" filled="f" strokeweight=".58pt">
              <v:path arrowok="t"/>
            </v:shape>
            <v:shape id="_x0000_s1655" style="position:absolute;left:11292;top:619;width:10;height:0" coordorigin="11292,619" coordsize="10,0" path="m11292,619r10,e" filled="f" strokecolor="white" strokeweight="1.06pt">
              <v:path arrowok="t"/>
            </v:shape>
            <v:shape id="_x0000_s1654" style="position:absolute;left:11282;top:614;width:19;height:0" coordorigin="11282,614" coordsize="19,0" path="m11282,614r20,e" filled="f" strokecolor="white" strokeweight=".58pt">
              <v:path arrowok="t"/>
            </v:shape>
            <v:shape id="_x0000_s1653" style="position:absolute;left:639;top:610;width:0;height:15617" coordorigin="639,610" coordsize="0,15617" path="m639,610r,15616e" filled="f" strokeweight=".58pt">
              <v:path arrowok="t"/>
            </v:shape>
            <v:shape id="_x0000_s1652" style="position:absolute;left:643;top:629;width:0;height:15578" coordorigin="643,629" coordsize="0,15578" path="m643,629r,15578e" filled="f" strokeweight=".58pt">
              <v:path arrowok="t"/>
            </v:shape>
            <v:shape id="_x0000_s1651" style="position:absolute;left:11291;top:610;width:0;height:15617" coordorigin="11291,610" coordsize="0,15617" path="m11291,610r,15616e" filled="f" strokeweight=".58pt">
              <v:path arrowok="t"/>
            </v:shape>
            <v:shape id="_x0000_s1650" style="position:absolute;left:11287;top:629;width:0;height:15578" coordorigin="11287,629" coordsize="0,15578" path="m11287,629r,15578e" filled="f" strokeweight=".58pt">
              <v:path arrowok="t"/>
            </v:shape>
            <v:shape id="_x0000_s1649" style="position:absolute;left:619;top:16231;width:29;height:0" coordorigin="619,16231" coordsize="29,0" path="m619,16231r29,e" filled="f" strokeweight=".58pt">
              <v:path arrowok="t"/>
            </v:shape>
            <v:shape id="_x0000_s1648" style="position:absolute;left:629;top:16217;width:10;height:0" coordorigin="629,16217" coordsize="10,0" path="m629,16217r9,e" filled="f" strokecolor="white" strokeweight="1.06pt">
              <v:path arrowok="t"/>
            </v:shape>
            <v:shape id="_x0000_s1647" style="position:absolute;left:629;top:16222;width:19;height:0" coordorigin="629,16222" coordsize="19,0" path="m629,16222r19,e" filled="f" strokecolor="white" strokeweight=".58pt">
              <v:path arrowok="t"/>
            </v:shape>
            <v:shape id="_x0000_s1646" style="position:absolute;left:648;top:16231;width:10634;height:0" coordorigin="648,16231" coordsize="10634,0" path="m648,16231r10634,e" filled="f" strokeweight=".58pt">
              <v:path arrowok="t"/>
            </v:shape>
            <v:shape id="_x0000_s1645" style="position:absolute;left:648;top:16212;width:10634;height:0" coordorigin="648,16212" coordsize="10634,0" path="m648,16212r10634,e" filled="f" strokeweight=".20464mm">
              <v:path arrowok="t"/>
            </v:shape>
            <v:shape id="_x0000_s1644" style="position:absolute;left:11282;top:16231;width:29;height:0" coordorigin="11282,16231" coordsize="29,0" path="m11282,16231r29,e" filled="f" strokeweight=".58pt">
              <v:path arrowok="t"/>
            </v:shape>
            <v:shape id="_x0000_s1643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642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/>
        <w:ind w:left="100"/>
        <w:rPr>
          <w:sz w:val="24"/>
          <w:szCs w:val="24"/>
        </w:rPr>
      </w:pPr>
      <w:r>
        <w:rPr>
          <w:b/>
          <w:sz w:val="24"/>
          <w:szCs w:val="24"/>
        </w:rPr>
        <w:t>6.   Ex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 xml:space="preserve">t </w:t>
      </w:r>
      <w:r>
        <w:rPr>
          <w:b/>
          <w:spacing w:val="-2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.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b/>
          <w:sz w:val="24"/>
          <w:szCs w:val="24"/>
        </w:rPr>
        <w:t>7.   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ere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 poi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 de</w:t>
      </w:r>
      <w:r>
        <w:rPr>
          <w:b/>
          <w:spacing w:val="-1"/>
          <w:sz w:val="24"/>
          <w:szCs w:val="24"/>
        </w:rPr>
        <w:t>v</w:t>
      </w:r>
      <w:r>
        <w:rPr>
          <w:b/>
          <w:sz w:val="24"/>
          <w:szCs w:val="24"/>
        </w:rPr>
        <w:t>ic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avai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le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in</w:t>
      </w:r>
      <w:r>
        <w:rPr>
          <w:b/>
          <w:sz w:val="24"/>
          <w:szCs w:val="24"/>
        </w:rPr>
        <w:t xml:space="preserve">. </w:t>
      </w:r>
      <w:r>
        <w:rPr>
          <w:b/>
          <w:spacing w:val="-1"/>
          <w:sz w:val="24"/>
          <w:szCs w:val="24"/>
        </w:rPr>
        <w:t>(</w:t>
      </w:r>
      <w:r>
        <w:rPr>
          <w:b/>
          <w:sz w:val="24"/>
          <w:szCs w:val="24"/>
        </w:rPr>
        <w:t>NOV 2012)</w:t>
      </w:r>
    </w:p>
    <w:p w:rsidR="004647C5" w:rsidRDefault="00E06334">
      <w:pPr>
        <w:spacing w:before="36" w:line="276" w:lineRule="auto"/>
        <w:ind w:left="100" w:right="75" w:firstLine="72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se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(plu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ice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hyperlink r:id="rId106">
        <w:r>
          <w:rPr>
            <w:sz w:val="24"/>
            <w:szCs w:val="24"/>
          </w:rPr>
          <w:t>poin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ing d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vice;</w:t>
        </w:r>
      </w:hyperlink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two-</w:t>
      </w:r>
      <w:hyperlink r:id="rId107">
        <w:r>
          <w:rPr>
            <w:sz w:val="24"/>
            <w:szCs w:val="24"/>
          </w:rPr>
          <w:t xml:space="preserve"> di</w:t>
        </w:r>
        <w:r>
          <w:rPr>
            <w:spacing w:val="1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nsion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25"/>
            <w:sz w:val="24"/>
            <w:szCs w:val="24"/>
          </w:rPr>
          <w:t xml:space="preserve"> </w:t>
        </w:r>
        <w:r>
          <w:rPr>
            <w:sz w:val="24"/>
            <w:szCs w:val="24"/>
          </w:rPr>
          <w:t>mo</w:t>
        </w:r>
      </w:hyperlink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lative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supporting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sur</w:t>
      </w:r>
      <w:r>
        <w:rPr>
          <w:spacing w:val="-1"/>
          <w:sz w:val="24"/>
          <w:szCs w:val="24"/>
        </w:rPr>
        <w:t>fac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onsists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ld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 one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nds,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one 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more but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ons.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sometimes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other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wh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ls</w:t>
      </w:r>
      <w:r>
        <w:rPr>
          <w:spacing w:val="-1"/>
          <w:sz w:val="24"/>
          <w:szCs w:val="24"/>
        </w:rPr>
        <w:t>"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ow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 user 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rious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</w:t>
      </w:r>
      <w:r>
        <w:rPr>
          <w:spacing w:val="5"/>
          <w:sz w:val="24"/>
          <w:szCs w:val="24"/>
        </w:rPr>
        <w:t>m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or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tra but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 f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ontrol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mous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 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 mo</w:t>
      </w:r>
      <w:r>
        <w:rPr>
          <w:spacing w:val="1"/>
          <w:sz w:val="24"/>
          <w:szCs w:val="24"/>
        </w:rPr>
        <w:t>t</w:t>
      </w:r>
      <w:hyperlink r:id="rId108">
        <w:r>
          <w:rPr>
            <w:sz w:val="24"/>
            <w:szCs w:val="24"/>
          </w:rPr>
          <w:t>ion of a poin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</w:hyperlink>
      <w:r>
        <w:rPr>
          <w:sz w:val="24"/>
          <w:szCs w:val="24"/>
        </w:rPr>
        <w:t xml:space="preserve"> on a</w:t>
      </w:r>
      <w:r>
        <w:rPr>
          <w:spacing w:val="2"/>
          <w:sz w:val="24"/>
          <w:szCs w:val="24"/>
        </w:rPr>
        <w:t xml:space="preserve"> </w:t>
      </w:r>
      <w:hyperlink r:id="rId109">
        <w:r>
          <w:rPr>
            <w:sz w:val="24"/>
            <w:szCs w:val="24"/>
          </w:rPr>
          <w:t>disp</w:t>
        </w:r>
        <w:r>
          <w:rPr>
            <w:spacing w:val="1"/>
            <w:sz w:val="24"/>
            <w:szCs w:val="24"/>
          </w:rPr>
          <w:t>la</w:t>
        </w:r>
        <w:r>
          <w:rPr>
            <w:spacing w:val="-4"/>
            <w:sz w:val="24"/>
            <w:szCs w:val="24"/>
          </w:rPr>
          <w:t>y</w:t>
        </w:r>
        <w:r>
          <w:rPr>
            <w:sz w:val="24"/>
            <w:szCs w:val="24"/>
          </w:rPr>
          <w:t>.</w:t>
        </w:r>
      </w:hyperlink>
    </w:p>
    <w:p w:rsidR="004647C5" w:rsidRDefault="00E06334">
      <w:pPr>
        <w:spacing w:before="3" w:line="276" w:lineRule="auto"/>
        <w:ind w:left="100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mou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ld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 invent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hyperlink r:id="rId110">
        <w:r>
          <w:rPr>
            <w:sz w:val="24"/>
            <w:szCs w:val="24"/>
          </w:rPr>
          <w:t>Do</w:t>
        </w:r>
        <w:r>
          <w:rPr>
            <w:spacing w:val="2"/>
            <w:sz w:val="24"/>
            <w:szCs w:val="24"/>
          </w:rPr>
          <w:t>u</w:t>
        </w:r>
        <w:r>
          <w:rPr>
            <w:sz w:val="24"/>
            <w:szCs w:val="24"/>
          </w:rPr>
          <w:t>glas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En</w:t>
        </w:r>
        <w:r>
          <w:rPr>
            <w:spacing w:val="-3"/>
            <w:sz w:val="24"/>
            <w:szCs w:val="24"/>
          </w:rPr>
          <w:t>g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l</w:t>
        </w:r>
        <w:r>
          <w:rPr>
            <w:spacing w:val="3"/>
            <w:sz w:val="24"/>
            <w:szCs w:val="24"/>
          </w:rPr>
          <w:t>b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,</w:t>
        </w:r>
      </w:hyperlink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showi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ls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make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sur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.</w:t>
      </w:r>
      <w:hyperlink r:id="rId111">
        <w:r>
          <w:rPr>
            <w:sz w:val="24"/>
            <w:szCs w:val="24"/>
          </w:rPr>
          <w:t>Do</w:t>
        </w:r>
        <w:r>
          <w:rPr>
            <w:spacing w:val="2"/>
            <w:sz w:val="24"/>
            <w:szCs w:val="24"/>
          </w:rPr>
          <w:t>u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las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n</w:t>
        </w:r>
        <w:r>
          <w:rPr>
            <w:spacing w:val="-2"/>
            <w:sz w:val="24"/>
            <w:szCs w:val="24"/>
          </w:rPr>
          <w:t>g</w:t>
        </w:r>
        <w:r>
          <w:rPr>
            <w:spacing w:val="-1"/>
            <w:sz w:val="24"/>
            <w:szCs w:val="24"/>
          </w:rPr>
          <w:t>e</w:t>
        </w:r>
        <w:r>
          <w:rPr>
            <w:spacing w:val="3"/>
            <w:sz w:val="24"/>
            <w:szCs w:val="24"/>
          </w:rPr>
          <w:t>l</w:t>
        </w:r>
        <w:r>
          <w:rPr>
            <w:sz w:val="24"/>
            <w:szCs w:val="24"/>
          </w:rPr>
          <w:t>b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rt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of</w:t>
        </w:r>
      </w:hyperlink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hyperlink r:id="rId112"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tan</w:t>
        </w:r>
        <w:r>
          <w:rPr>
            <w:spacing w:val="-1"/>
            <w:sz w:val="24"/>
            <w:szCs w:val="24"/>
          </w:rPr>
          <w:t>f</w:t>
        </w:r>
        <w:r>
          <w:rPr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d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ea</w:t>
        </w:r>
        <w:r>
          <w:rPr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c</w:t>
        </w:r>
        <w:r>
          <w:rPr>
            <w:sz w:val="24"/>
            <w:szCs w:val="24"/>
          </w:rPr>
          <w:t>h</w:t>
        </w:r>
        <w:r>
          <w:rPr>
            <w:spacing w:val="8"/>
            <w:sz w:val="24"/>
            <w:szCs w:val="24"/>
          </w:rPr>
          <w:t xml:space="preserve"> </w:t>
        </w:r>
        <w:r>
          <w:rPr>
            <w:spacing w:val="-3"/>
            <w:sz w:val="24"/>
            <w:szCs w:val="24"/>
          </w:rPr>
          <w:t>I</w:t>
        </w:r>
        <w:r>
          <w:rPr>
            <w:sz w:val="24"/>
            <w:szCs w:val="24"/>
          </w:rPr>
          <w:t>nst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tu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e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invent</w:t>
        </w:r>
      </w:hyperlink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 mouse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1964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nsive</w:t>
      </w:r>
      <w:r>
        <w:rPr>
          <w:spacing w:val="9"/>
          <w:sz w:val="24"/>
          <w:szCs w:val="24"/>
        </w:rPr>
        <w:t xml:space="preserve"> </w:t>
      </w:r>
      <w:hyperlink r:id="rId113">
        <w:r>
          <w:rPr>
            <w:sz w:val="24"/>
            <w:szCs w:val="24"/>
          </w:rPr>
          <w:t>usabili</w:t>
        </w:r>
        <w:r>
          <w:rPr>
            <w:spacing w:val="3"/>
            <w:sz w:val="24"/>
            <w:szCs w:val="24"/>
          </w:rPr>
          <w:t>t</w:t>
        </w:r>
        <w:r>
          <w:rPr>
            <w:sz w:val="24"/>
            <w:szCs w:val="24"/>
          </w:rPr>
          <w:t>y testin</w:t>
        </w:r>
        <w:r>
          <w:rPr>
            <w:spacing w:val="-1"/>
            <w:sz w:val="24"/>
            <w:szCs w:val="24"/>
          </w:rPr>
          <w:t>g</w:t>
        </w:r>
        <w:r>
          <w:rPr>
            <w:sz w:val="24"/>
            <w:szCs w:val="24"/>
          </w:rPr>
          <w:t>.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T</w:t>
        </w:r>
      </w:hyperlink>
      <w:r>
        <w:rPr>
          <w:sz w:val="24"/>
          <w:szCs w:val="24"/>
        </w:rPr>
        <w:t>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use,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bul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(pi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two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ls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ndicu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ion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long one</w:t>
      </w:r>
      <w:hyperlink r:id="rId114">
        <w:r>
          <w:rPr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>x</w:t>
        </w:r>
        <w:r>
          <w:rPr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.</w:t>
        </w:r>
      </w:hyperlink>
      <w:r>
        <w:rPr>
          <w:sz w:val="24"/>
          <w:szCs w:val="24"/>
        </w:rPr>
        <w:t xml:space="preserve"> </w:t>
      </w:r>
      <w:r>
        <w:rPr>
          <w:spacing w:val="3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Displ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"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hold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mouse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nuous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 one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on a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iv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hyperlink r:id="rId115">
        <w:r>
          <w:rPr>
            <w:spacing w:val="1"/>
            <w:sz w:val="24"/>
            <w:szCs w:val="24"/>
          </w:rPr>
          <w:t>c</w:t>
        </w:r>
        <w:r>
          <w:rPr>
            <w:sz w:val="24"/>
            <w:szCs w:val="24"/>
          </w:rPr>
          <w:t>hord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z w:val="24"/>
            <w:szCs w:val="24"/>
          </w:rPr>
          <w:t>k</w:t>
        </w:r>
        <w:r>
          <w:rPr>
            <w:spacing w:val="4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y</w:t>
        </w:r>
        <w:r>
          <w:rPr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with</w:t>
        </w:r>
      </w:hyperlink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r.</w:t>
      </w:r>
    </w:p>
    <w:p w:rsidR="004647C5" w:rsidRDefault="00E06334">
      <w:pPr>
        <w:spacing w:before="6"/>
        <w:ind w:left="100"/>
        <w:rPr>
          <w:sz w:val="24"/>
          <w:szCs w:val="24"/>
        </w:rPr>
      </w:pPr>
      <w:r>
        <w:rPr>
          <w:b/>
          <w:sz w:val="24"/>
          <w:szCs w:val="24"/>
        </w:rPr>
        <w:t>Ea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ly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c</w:t>
      </w:r>
      <w:r>
        <w:rPr>
          <w:b/>
          <w:sz w:val="24"/>
          <w:szCs w:val="24"/>
        </w:rPr>
        <w:t>e</w:t>
      </w:r>
    </w:p>
    <w:p w:rsidR="004647C5" w:rsidRDefault="004D3064">
      <w:pPr>
        <w:spacing w:before="41"/>
        <w:ind w:left="3382"/>
      </w:pPr>
      <w:r>
        <w:pict>
          <v:shape id="_x0000_i1032" type="#_x0000_t75" style="width:163.65pt;height:108.45pt">
            <v:imagedata r:id="rId116" o:title=""/>
          </v:shape>
        </w:pict>
      </w:r>
    </w:p>
    <w:p w:rsidR="004647C5" w:rsidRDefault="004647C5">
      <w:pPr>
        <w:spacing w:before="7" w:line="140" w:lineRule="exact"/>
        <w:rPr>
          <w:sz w:val="15"/>
          <w:szCs w:val="15"/>
        </w:rPr>
      </w:pPr>
    </w:p>
    <w:p w:rsidR="004647C5" w:rsidRDefault="004647C5">
      <w:pPr>
        <w:spacing w:line="200" w:lineRule="exact"/>
      </w:pPr>
    </w:p>
    <w:p w:rsidR="004647C5" w:rsidRDefault="00E06334">
      <w:pPr>
        <w:ind w:left="10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Mec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ical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ice</w:t>
      </w:r>
    </w:p>
    <w:p w:rsidR="004647C5" w:rsidRDefault="004D3064">
      <w:pPr>
        <w:spacing w:before="42"/>
        <w:ind w:left="2770"/>
      </w:pPr>
      <w:r>
        <w:pict>
          <v:shape id="_x0000_i1033" type="#_x0000_t75" style="width:225.35pt;height:70.15pt">
            <v:imagedata r:id="rId117" o:title=""/>
          </v:shape>
        </w:pict>
      </w:r>
    </w:p>
    <w:p w:rsidR="004647C5" w:rsidRDefault="00E06334">
      <w:pPr>
        <w:spacing w:before="36"/>
        <w:ind w:left="100"/>
        <w:rPr>
          <w:sz w:val="24"/>
          <w:szCs w:val="24"/>
        </w:rPr>
      </w:pPr>
      <w:r>
        <w:rPr>
          <w:i/>
          <w:sz w:val="24"/>
          <w:szCs w:val="24"/>
        </w:rPr>
        <w:t>Early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mouse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3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nts.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F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om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left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to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righ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: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Opposi</w:t>
      </w:r>
      <w:r>
        <w:rPr>
          <w:i/>
          <w:spacing w:val="2"/>
          <w:sz w:val="24"/>
          <w:szCs w:val="24"/>
        </w:rPr>
        <w:t>n</w:t>
      </w:r>
      <w:r>
        <w:rPr>
          <w:i/>
          <w:sz w:val="24"/>
          <w:szCs w:val="24"/>
        </w:rPr>
        <w:t>g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track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wh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ls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by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Eng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>b</w:t>
      </w:r>
      <w:r>
        <w:rPr>
          <w:i/>
          <w:sz w:val="24"/>
          <w:szCs w:val="24"/>
        </w:rPr>
        <w:t>art,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No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.</w:t>
      </w:r>
      <w:r>
        <w:rPr>
          <w:i/>
          <w:spacing w:val="12"/>
          <w:sz w:val="24"/>
          <w:szCs w:val="24"/>
        </w:rPr>
        <w:t xml:space="preserve"> </w:t>
      </w:r>
      <w:r>
        <w:rPr>
          <w:i/>
          <w:sz w:val="24"/>
          <w:szCs w:val="24"/>
        </w:rPr>
        <w:t>1970,</w:t>
      </w:r>
      <w:r>
        <w:rPr>
          <w:i/>
          <w:spacing w:val="5"/>
          <w:sz w:val="24"/>
          <w:szCs w:val="24"/>
        </w:rPr>
        <w:t xml:space="preserve"> </w:t>
      </w:r>
      <w:hyperlink r:id="rId118">
        <w:r>
          <w:rPr>
            <w:i/>
            <w:sz w:val="24"/>
            <w:szCs w:val="24"/>
          </w:rPr>
          <w:t>U.S.</w:t>
        </w:r>
        <w:r>
          <w:rPr>
            <w:i/>
            <w:spacing w:val="6"/>
            <w:sz w:val="24"/>
            <w:szCs w:val="24"/>
          </w:rPr>
          <w:t xml:space="preserve"> </w:t>
        </w:r>
        <w:r>
          <w:rPr>
            <w:i/>
            <w:sz w:val="24"/>
            <w:szCs w:val="24"/>
          </w:rPr>
          <w:t>Pat</w:t>
        </w:r>
        <w:r>
          <w:rPr>
            <w:i/>
            <w:spacing w:val="1"/>
            <w:sz w:val="24"/>
            <w:szCs w:val="24"/>
          </w:rPr>
          <w:t>e</w:t>
        </w:r>
      </w:hyperlink>
      <w:hyperlink>
        <w:r>
          <w:rPr>
            <w:i/>
            <w:sz w:val="24"/>
            <w:szCs w:val="24"/>
          </w:rPr>
          <w:t>nt</w:t>
        </w:r>
      </w:hyperlink>
    </w:p>
    <w:p w:rsidR="004647C5" w:rsidRDefault="00E06334">
      <w:pPr>
        <w:spacing w:before="43" w:line="275" w:lineRule="auto"/>
        <w:ind w:left="100" w:right="77"/>
        <w:rPr>
          <w:sz w:val="24"/>
          <w:szCs w:val="24"/>
        </w:rPr>
      </w:pPr>
      <w:r>
        <w:rPr>
          <w:i/>
          <w:sz w:val="24"/>
          <w:szCs w:val="24"/>
        </w:rPr>
        <w:t>3,541,541 .</w:t>
      </w:r>
      <w:r>
        <w:rPr>
          <w:i/>
          <w:spacing w:val="26"/>
          <w:sz w:val="24"/>
          <w:szCs w:val="24"/>
        </w:rPr>
        <w:t xml:space="preserve"> </w:t>
      </w:r>
      <w:r>
        <w:rPr>
          <w:i/>
          <w:sz w:val="24"/>
          <w:szCs w:val="24"/>
        </w:rPr>
        <w:t>Ball</w:t>
      </w:r>
      <w:r>
        <w:rPr>
          <w:i/>
          <w:spacing w:val="27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26"/>
          <w:sz w:val="24"/>
          <w:szCs w:val="24"/>
        </w:rPr>
        <w:t xml:space="preserve"> </w:t>
      </w:r>
      <w:r>
        <w:rPr>
          <w:i/>
          <w:sz w:val="24"/>
          <w:szCs w:val="24"/>
        </w:rPr>
        <w:t>wh</w:t>
      </w:r>
      <w:r>
        <w:rPr>
          <w:i/>
          <w:spacing w:val="-1"/>
          <w:sz w:val="24"/>
          <w:szCs w:val="24"/>
        </w:rPr>
        <w:t>ee</w:t>
      </w:r>
      <w:r>
        <w:rPr>
          <w:i/>
          <w:sz w:val="24"/>
          <w:szCs w:val="24"/>
        </w:rPr>
        <w:t>l</w:t>
      </w:r>
      <w:r>
        <w:rPr>
          <w:i/>
          <w:spacing w:val="27"/>
          <w:sz w:val="24"/>
          <w:szCs w:val="24"/>
        </w:rPr>
        <w:t xml:space="preserve"> </w:t>
      </w:r>
      <w:r>
        <w:rPr>
          <w:i/>
          <w:sz w:val="24"/>
          <w:szCs w:val="24"/>
        </w:rPr>
        <w:t>by</w:t>
      </w:r>
      <w:r>
        <w:rPr>
          <w:i/>
          <w:spacing w:val="25"/>
          <w:sz w:val="24"/>
          <w:szCs w:val="24"/>
        </w:rPr>
        <w:t xml:space="preserve"> </w:t>
      </w:r>
      <w:r>
        <w:rPr>
          <w:i/>
          <w:sz w:val="24"/>
          <w:szCs w:val="24"/>
        </w:rPr>
        <w:t>Rider,</w:t>
      </w:r>
      <w:r>
        <w:rPr>
          <w:i/>
          <w:spacing w:val="26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pt.</w:t>
      </w:r>
      <w:r>
        <w:rPr>
          <w:i/>
          <w:spacing w:val="29"/>
          <w:sz w:val="24"/>
          <w:szCs w:val="24"/>
        </w:rPr>
        <w:t xml:space="preserve"> </w:t>
      </w:r>
      <w:r>
        <w:rPr>
          <w:i/>
          <w:sz w:val="24"/>
          <w:szCs w:val="24"/>
        </w:rPr>
        <w:t>1974,</w:t>
      </w:r>
      <w:r>
        <w:rPr>
          <w:i/>
          <w:spacing w:val="26"/>
          <w:sz w:val="24"/>
          <w:szCs w:val="24"/>
        </w:rPr>
        <w:t xml:space="preserve"> </w:t>
      </w:r>
      <w:hyperlink r:id="rId119">
        <w:r>
          <w:rPr>
            <w:i/>
            <w:sz w:val="24"/>
            <w:szCs w:val="24"/>
          </w:rPr>
          <w:t>U.S.</w:t>
        </w:r>
        <w:r>
          <w:rPr>
            <w:i/>
            <w:spacing w:val="26"/>
            <w:sz w:val="24"/>
            <w:szCs w:val="24"/>
          </w:rPr>
          <w:t xml:space="preserve"> </w:t>
        </w:r>
        <w:r>
          <w:rPr>
            <w:i/>
            <w:sz w:val="24"/>
            <w:szCs w:val="24"/>
          </w:rPr>
          <w:t>Pat</w:t>
        </w:r>
        <w:r>
          <w:rPr>
            <w:i/>
            <w:spacing w:val="-1"/>
            <w:sz w:val="24"/>
            <w:szCs w:val="24"/>
          </w:rPr>
          <w:t>e</w:t>
        </w:r>
        <w:r>
          <w:rPr>
            <w:i/>
            <w:sz w:val="24"/>
            <w:szCs w:val="24"/>
          </w:rPr>
          <w:t>nt</w:t>
        </w:r>
        <w:r>
          <w:rPr>
            <w:i/>
            <w:spacing w:val="27"/>
            <w:sz w:val="24"/>
            <w:szCs w:val="24"/>
          </w:rPr>
          <w:t xml:space="preserve"> </w:t>
        </w:r>
        <w:r>
          <w:rPr>
            <w:i/>
            <w:sz w:val="24"/>
            <w:szCs w:val="24"/>
          </w:rPr>
          <w:t>3,835,464</w:t>
        </w:r>
        <w:r>
          <w:rPr>
            <w:i/>
            <w:spacing w:val="1"/>
            <w:sz w:val="24"/>
            <w:szCs w:val="24"/>
          </w:rPr>
          <w:t xml:space="preserve"> </w:t>
        </w:r>
        <w:r>
          <w:rPr>
            <w:i/>
            <w:sz w:val="24"/>
            <w:szCs w:val="24"/>
          </w:rPr>
          <w:t>.</w:t>
        </w:r>
      </w:hyperlink>
      <w:r>
        <w:rPr>
          <w:i/>
          <w:spacing w:val="26"/>
          <w:sz w:val="24"/>
          <w:szCs w:val="24"/>
        </w:rPr>
        <w:t xml:space="preserve"> </w:t>
      </w:r>
      <w:r>
        <w:rPr>
          <w:i/>
          <w:sz w:val="24"/>
          <w:szCs w:val="24"/>
        </w:rPr>
        <w:t>Ball</w:t>
      </w:r>
      <w:r>
        <w:rPr>
          <w:i/>
          <w:spacing w:val="27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26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w</w:t>
      </w:r>
      <w:r>
        <w:rPr>
          <w:i/>
          <w:sz w:val="24"/>
          <w:szCs w:val="24"/>
        </w:rPr>
        <w:t>o</w:t>
      </w:r>
      <w:r>
        <w:rPr>
          <w:i/>
          <w:spacing w:val="26"/>
          <w:sz w:val="24"/>
          <w:szCs w:val="24"/>
        </w:rPr>
        <w:t xml:space="preserve"> </w:t>
      </w:r>
      <w:r>
        <w:rPr>
          <w:i/>
          <w:sz w:val="24"/>
          <w:szCs w:val="24"/>
        </w:rPr>
        <w:t>rol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rs</w:t>
      </w:r>
      <w:r>
        <w:rPr>
          <w:i/>
          <w:spacing w:val="27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th spr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 by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Opo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>ns</w:t>
      </w:r>
      <w:r>
        <w:rPr>
          <w:i/>
          <w:spacing w:val="1"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, O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t.</w:t>
      </w:r>
      <w:r>
        <w:rPr>
          <w:i/>
          <w:spacing w:val="2"/>
          <w:sz w:val="24"/>
          <w:szCs w:val="24"/>
        </w:rPr>
        <w:t xml:space="preserve"> </w:t>
      </w:r>
      <w:hyperlink r:id="rId120">
        <w:r>
          <w:rPr>
            <w:i/>
            <w:sz w:val="24"/>
            <w:szCs w:val="24"/>
          </w:rPr>
          <w:t xml:space="preserve">1976, U.S. </w:t>
        </w:r>
        <w:r>
          <w:rPr>
            <w:i/>
            <w:spacing w:val="-1"/>
            <w:sz w:val="24"/>
            <w:szCs w:val="24"/>
          </w:rPr>
          <w:t>P</w:t>
        </w:r>
        <w:r>
          <w:rPr>
            <w:i/>
            <w:sz w:val="24"/>
            <w:szCs w:val="24"/>
          </w:rPr>
          <w:t>atent</w:t>
        </w:r>
      </w:hyperlink>
      <w:r>
        <w:rPr>
          <w:i/>
          <w:sz w:val="24"/>
          <w:szCs w:val="24"/>
        </w:rPr>
        <w:t xml:space="preserve"> 3,987,685 .</w:t>
      </w:r>
    </w:p>
    <w:p w:rsidR="004647C5" w:rsidRDefault="0003123B">
      <w:pPr>
        <w:spacing w:before="1" w:line="276" w:lineRule="auto"/>
        <w:ind w:left="100" w:right="74" w:firstLine="720"/>
        <w:jc w:val="both"/>
        <w:rPr>
          <w:sz w:val="24"/>
          <w:szCs w:val="24"/>
        </w:rPr>
      </w:pPr>
      <w:hyperlink r:id="rId121">
        <w:r w:rsidR="00E06334">
          <w:rPr>
            <w:spacing w:val="-2"/>
            <w:sz w:val="24"/>
            <w:szCs w:val="24"/>
          </w:rPr>
          <w:t>B</w:t>
        </w:r>
        <w:r w:rsidR="00E06334">
          <w:rPr>
            <w:sz w:val="24"/>
            <w:szCs w:val="24"/>
          </w:rPr>
          <w:t>i</w:t>
        </w:r>
        <w:r w:rsidR="00E06334">
          <w:rPr>
            <w:spacing w:val="1"/>
            <w:sz w:val="24"/>
            <w:szCs w:val="24"/>
          </w:rPr>
          <w:t>l</w:t>
        </w:r>
        <w:r w:rsidR="00E06334">
          <w:rPr>
            <w:sz w:val="24"/>
            <w:szCs w:val="24"/>
          </w:rPr>
          <w:t>l</w:t>
        </w:r>
        <w:r w:rsidR="00E06334">
          <w:rPr>
            <w:spacing w:val="1"/>
            <w:sz w:val="24"/>
            <w:szCs w:val="24"/>
          </w:rPr>
          <w:t xml:space="preserve"> </w:t>
        </w:r>
        <w:r w:rsidR="00E06334">
          <w:rPr>
            <w:sz w:val="24"/>
            <w:szCs w:val="24"/>
          </w:rPr>
          <w:t>En</w:t>
        </w:r>
        <w:r w:rsidR="00E06334">
          <w:rPr>
            <w:spacing w:val="-3"/>
            <w:sz w:val="24"/>
            <w:szCs w:val="24"/>
          </w:rPr>
          <w:t>g</w:t>
        </w:r>
        <w:r w:rsidR="00E06334">
          <w:rPr>
            <w:sz w:val="24"/>
            <w:szCs w:val="24"/>
          </w:rPr>
          <w:t>l</w:t>
        </w:r>
        <w:r w:rsidR="00E06334">
          <w:rPr>
            <w:spacing w:val="1"/>
            <w:sz w:val="24"/>
            <w:szCs w:val="24"/>
          </w:rPr>
          <w:t>i</w:t>
        </w:r>
        <w:r w:rsidR="00E06334">
          <w:rPr>
            <w:sz w:val="24"/>
            <w:szCs w:val="24"/>
          </w:rPr>
          <w:t>sh</w:t>
        </w:r>
        <w:r w:rsidR="00E06334">
          <w:rPr>
            <w:spacing w:val="2"/>
            <w:sz w:val="24"/>
            <w:szCs w:val="24"/>
          </w:rPr>
          <w:t xml:space="preserve"> </w:t>
        </w:r>
        <w:r w:rsidR="00E06334">
          <w:rPr>
            <w:sz w:val="24"/>
            <w:szCs w:val="24"/>
          </w:rPr>
          <w:t>invent</w:t>
        </w:r>
      </w:hyperlink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d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the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z w:val="24"/>
          <w:szCs w:val="24"/>
        </w:rPr>
        <w:t>s</w:t>
      </w:r>
      <w:r w:rsidR="00E06334">
        <w:rPr>
          <w:spacing w:val="2"/>
          <w:sz w:val="24"/>
          <w:szCs w:val="24"/>
        </w:rPr>
        <w:t>o</w:t>
      </w:r>
      <w:r w:rsidR="00E06334">
        <w:rPr>
          <w:spacing w:val="-1"/>
          <w:sz w:val="24"/>
          <w:szCs w:val="24"/>
        </w:rPr>
        <w:t>-ca</w:t>
      </w:r>
      <w:r w:rsidR="00E06334">
        <w:rPr>
          <w:sz w:val="24"/>
          <w:szCs w:val="24"/>
        </w:rPr>
        <w:t>l</w:t>
      </w:r>
      <w:r w:rsidR="00E06334">
        <w:rPr>
          <w:spacing w:val="1"/>
          <w:sz w:val="24"/>
          <w:szCs w:val="24"/>
        </w:rPr>
        <w:t>l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d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b/>
          <w:spacing w:val="1"/>
          <w:sz w:val="24"/>
          <w:szCs w:val="24"/>
        </w:rPr>
        <w:t>b</w:t>
      </w:r>
      <w:r w:rsidR="00E06334">
        <w:rPr>
          <w:b/>
          <w:sz w:val="24"/>
          <w:szCs w:val="24"/>
        </w:rPr>
        <w:t>all</w:t>
      </w:r>
      <w:r w:rsidR="00E06334">
        <w:rPr>
          <w:b/>
          <w:spacing w:val="4"/>
          <w:sz w:val="24"/>
          <w:szCs w:val="24"/>
        </w:rPr>
        <w:t xml:space="preserve"> </w:t>
      </w:r>
      <w:r w:rsidR="00E06334">
        <w:rPr>
          <w:b/>
          <w:spacing w:val="-3"/>
          <w:sz w:val="24"/>
          <w:szCs w:val="24"/>
        </w:rPr>
        <w:t>m</w:t>
      </w:r>
      <w:r w:rsidR="00E06334">
        <w:rPr>
          <w:b/>
          <w:sz w:val="24"/>
          <w:szCs w:val="24"/>
        </w:rPr>
        <w:t>o</w:t>
      </w:r>
      <w:r w:rsidR="00E06334">
        <w:rPr>
          <w:b/>
          <w:spacing w:val="1"/>
          <w:sz w:val="24"/>
          <w:szCs w:val="24"/>
        </w:rPr>
        <w:t>u</w:t>
      </w:r>
      <w:r w:rsidR="00E06334">
        <w:rPr>
          <w:b/>
          <w:sz w:val="24"/>
          <w:szCs w:val="24"/>
        </w:rPr>
        <w:t>se</w:t>
      </w:r>
      <w:r w:rsidR="00E06334">
        <w:rPr>
          <w:b/>
          <w:spacing w:val="2"/>
          <w:sz w:val="24"/>
          <w:szCs w:val="24"/>
        </w:rPr>
        <w:t xml:space="preserve"> </w:t>
      </w:r>
      <w:r w:rsidR="00E06334">
        <w:rPr>
          <w:sz w:val="24"/>
          <w:szCs w:val="24"/>
        </w:rPr>
        <w:t>in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the</w:t>
      </w:r>
      <w:r w:rsidR="00E06334">
        <w:rPr>
          <w:spacing w:val="1"/>
          <w:sz w:val="24"/>
          <w:szCs w:val="24"/>
        </w:rPr>
        <w:t xml:space="preserve"> </w:t>
      </w:r>
      <w:hyperlink r:id="rId122">
        <w:r w:rsidR="00E06334">
          <w:rPr>
            <w:sz w:val="24"/>
            <w:szCs w:val="24"/>
          </w:rPr>
          <w:t>1972</w:t>
        </w:r>
        <w:r w:rsidR="00E06334">
          <w:rPr>
            <w:spacing w:val="1"/>
            <w:sz w:val="24"/>
            <w:szCs w:val="24"/>
          </w:rPr>
          <w:t xml:space="preserve"> </w:t>
        </w:r>
        <w:r w:rsidR="00E06334">
          <w:rPr>
            <w:sz w:val="24"/>
            <w:szCs w:val="24"/>
          </w:rPr>
          <w:t>while</w:t>
        </w:r>
      </w:hyperlink>
      <w:r w:rsidR="00E06334">
        <w:rPr>
          <w:sz w:val="24"/>
          <w:szCs w:val="24"/>
        </w:rPr>
        <w:t xml:space="preserve"> wo</w:t>
      </w:r>
      <w:r w:rsidR="00E06334">
        <w:rPr>
          <w:spacing w:val="-1"/>
          <w:sz w:val="24"/>
          <w:szCs w:val="24"/>
        </w:rPr>
        <w:t>r</w:t>
      </w:r>
      <w:r w:rsidR="00E06334">
        <w:rPr>
          <w:sz w:val="24"/>
          <w:szCs w:val="24"/>
        </w:rPr>
        <w:t>ki</w:t>
      </w:r>
      <w:r w:rsidR="00E06334">
        <w:rPr>
          <w:spacing w:val="3"/>
          <w:sz w:val="24"/>
          <w:szCs w:val="24"/>
        </w:rPr>
        <w:t>n</w:t>
      </w:r>
      <w:r w:rsidR="00E06334">
        <w:rPr>
          <w:sz w:val="24"/>
          <w:szCs w:val="24"/>
        </w:rPr>
        <w:t>g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for</w:t>
      </w:r>
      <w:r w:rsidR="00E06334">
        <w:rPr>
          <w:spacing w:val="1"/>
          <w:sz w:val="24"/>
          <w:szCs w:val="24"/>
        </w:rPr>
        <w:t xml:space="preserve"> </w:t>
      </w:r>
      <w:hyperlink r:id="rId123">
        <w:r w:rsidR="00E06334">
          <w:rPr>
            <w:sz w:val="24"/>
            <w:szCs w:val="24"/>
          </w:rPr>
          <w:t>X</w:t>
        </w:r>
        <w:r w:rsidR="00E06334">
          <w:rPr>
            <w:spacing w:val="1"/>
            <w:sz w:val="24"/>
            <w:szCs w:val="24"/>
          </w:rPr>
          <w:t>e</w:t>
        </w:r>
        <w:r w:rsidR="00E06334">
          <w:rPr>
            <w:sz w:val="24"/>
            <w:szCs w:val="24"/>
          </w:rPr>
          <w:t>rox</w:t>
        </w:r>
        <w:r w:rsidR="00E06334">
          <w:rPr>
            <w:spacing w:val="2"/>
            <w:sz w:val="24"/>
            <w:szCs w:val="24"/>
          </w:rPr>
          <w:t xml:space="preserve"> </w:t>
        </w:r>
        <w:r w:rsidR="00E06334">
          <w:rPr>
            <w:spacing w:val="1"/>
            <w:sz w:val="24"/>
            <w:szCs w:val="24"/>
          </w:rPr>
          <w:t>P</w:t>
        </w:r>
        <w:r w:rsidR="00E06334">
          <w:rPr>
            <w:sz w:val="24"/>
            <w:szCs w:val="24"/>
          </w:rPr>
          <w:t>AR</w:t>
        </w:r>
        <w:r w:rsidR="00E06334">
          <w:rPr>
            <w:spacing w:val="2"/>
            <w:sz w:val="24"/>
            <w:szCs w:val="24"/>
          </w:rPr>
          <w:t>C</w:t>
        </w:r>
        <w:r w:rsidR="00E06334">
          <w:rPr>
            <w:sz w:val="24"/>
            <w:szCs w:val="24"/>
          </w:rPr>
          <w:t>.</w:t>
        </w:r>
      </w:hyperlink>
      <w:r w:rsidR="00E06334">
        <w:rPr>
          <w:sz w:val="24"/>
          <w:szCs w:val="24"/>
        </w:rPr>
        <w:t xml:space="preserve"> The</w:t>
      </w:r>
      <w:r w:rsidR="00E06334">
        <w:rPr>
          <w:spacing w:val="4"/>
          <w:sz w:val="24"/>
          <w:szCs w:val="24"/>
        </w:rPr>
        <w:t xml:space="preserve"> </w:t>
      </w:r>
      <w:r w:rsidR="00E06334">
        <w:rPr>
          <w:sz w:val="24"/>
          <w:szCs w:val="24"/>
        </w:rPr>
        <w:t>b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l</w:t>
      </w:r>
      <w:r w:rsidR="00E06334">
        <w:rPr>
          <w:spacing w:val="2"/>
          <w:sz w:val="24"/>
          <w:szCs w:val="24"/>
        </w:rPr>
        <w:t>l</w:t>
      </w:r>
      <w:r w:rsidR="00E06334">
        <w:rPr>
          <w:spacing w:val="-1"/>
          <w:sz w:val="24"/>
          <w:szCs w:val="24"/>
        </w:rPr>
        <w:t>-</w:t>
      </w:r>
      <w:r w:rsidR="00E06334">
        <w:rPr>
          <w:sz w:val="24"/>
          <w:szCs w:val="24"/>
        </w:rPr>
        <w:t>mouse</w:t>
      </w:r>
      <w:r w:rsidR="00E06334">
        <w:rPr>
          <w:spacing w:val="4"/>
          <w:sz w:val="24"/>
          <w:szCs w:val="24"/>
        </w:rPr>
        <w:t xml:space="preserve"> </w:t>
      </w:r>
      <w:r w:rsidR="00E06334">
        <w:rPr>
          <w:sz w:val="24"/>
          <w:szCs w:val="24"/>
        </w:rPr>
        <w:t>r</w:t>
      </w:r>
      <w:r w:rsidR="00E06334">
        <w:rPr>
          <w:spacing w:val="-2"/>
          <w:sz w:val="24"/>
          <w:szCs w:val="24"/>
        </w:rPr>
        <w:t>e</w:t>
      </w:r>
      <w:r w:rsidR="00E06334">
        <w:rPr>
          <w:sz w:val="24"/>
          <w:szCs w:val="24"/>
        </w:rPr>
        <w:t>p</w:t>
      </w:r>
      <w:r w:rsidR="00E06334">
        <w:rPr>
          <w:spacing w:val="3"/>
          <w:sz w:val="24"/>
          <w:szCs w:val="24"/>
        </w:rPr>
        <w:t>l</w:t>
      </w:r>
      <w:r w:rsidR="00E06334">
        <w:rPr>
          <w:spacing w:val="-1"/>
          <w:sz w:val="24"/>
          <w:szCs w:val="24"/>
        </w:rPr>
        <w:t>ace</w:t>
      </w:r>
      <w:r w:rsidR="00E06334">
        <w:rPr>
          <w:sz w:val="24"/>
          <w:szCs w:val="24"/>
        </w:rPr>
        <w:t>d</w:t>
      </w:r>
      <w:r w:rsidR="00E06334">
        <w:rPr>
          <w:spacing w:val="7"/>
          <w:sz w:val="24"/>
          <w:szCs w:val="24"/>
        </w:rPr>
        <w:t xml:space="preserve"> </w:t>
      </w:r>
      <w:r w:rsidR="00E06334">
        <w:rPr>
          <w:sz w:val="24"/>
          <w:szCs w:val="24"/>
        </w:rPr>
        <w:t>the</w:t>
      </w:r>
      <w:r w:rsidR="00E06334">
        <w:rPr>
          <w:spacing w:val="5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e</w:t>
      </w:r>
      <w:r w:rsidR="00E06334">
        <w:rPr>
          <w:spacing w:val="2"/>
          <w:sz w:val="24"/>
          <w:szCs w:val="24"/>
        </w:rPr>
        <w:t>x</w:t>
      </w:r>
      <w:r w:rsidR="00E06334">
        <w:rPr>
          <w:sz w:val="24"/>
          <w:szCs w:val="24"/>
        </w:rPr>
        <w:t>te</w:t>
      </w:r>
      <w:r w:rsidR="00E06334">
        <w:rPr>
          <w:spacing w:val="-1"/>
          <w:sz w:val="24"/>
          <w:szCs w:val="24"/>
        </w:rPr>
        <w:t>r</w:t>
      </w:r>
      <w:r w:rsidR="00E06334">
        <w:rPr>
          <w:sz w:val="24"/>
          <w:szCs w:val="24"/>
        </w:rPr>
        <w:t>n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l</w:t>
      </w:r>
      <w:r w:rsidR="00E06334">
        <w:rPr>
          <w:spacing w:val="6"/>
          <w:sz w:val="24"/>
          <w:szCs w:val="24"/>
        </w:rPr>
        <w:t xml:space="preserve"> </w:t>
      </w:r>
      <w:r w:rsidR="00E06334">
        <w:rPr>
          <w:sz w:val="24"/>
          <w:szCs w:val="24"/>
        </w:rPr>
        <w:t>wh</w:t>
      </w:r>
      <w:r w:rsidR="00E06334">
        <w:rPr>
          <w:spacing w:val="-1"/>
          <w:sz w:val="24"/>
          <w:szCs w:val="24"/>
        </w:rPr>
        <w:t>ee</w:t>
      </w:r>
      <w:r w:rsidR="00E06334">
        <w:rPr>
          <w:sz w:val="24"/>
          <w:szCs w:val="24"/>
        </w:rPr>
        <w:t>ls</w:t>
      </w:r>
      <w:r w:rsidR="00E06334">
        <w:rPr>
          <w:spacing w:val="6"/>
          <w:sz w:val="24"/>
          <w:szCs w:val="24"/>
        </w:rPr>
        <w:t xml:space="preserve"> </w:t>
      </w:r>
      <w:r w:rsidR="00E06334">
        <w:rPr>
          <w:sz w:val="24"/>
          <w:szCs w:val="24"/>
        </w:rPr>
        <w:t>with</w:t>
      </w:r>
      <w:r w:rsidR="00E06334">
        <w:rPr>
          <w:spacing w:val="6"/>
          <w:sz w:val="24"/>
          <w:szCs w:val="24"/>
        </w:rPr>
        <w:t xml:space="preserve"> </w:t>
      </w:r>
      <w:r w:rsidR="00E06334">
        <w:rPr>
          <w:sz w:val="24"/>
          <w:szCs w:val="24"/>
        </w:rPr>
        <w:t>a</w:t>
      </w:r>
      <w:r w:rsidR="00E06334">
        <w:rPr>
          <w:spacing w:val="4"/>
          <w:sz w:val="24"/>
          <w:szCs w:val="24"/>
        </w:rPr>
        <w:t xml:space="preserve"> </w:t>
      </w:r>
      <w:r w:rsidR="00E06334">
        <w:rPr>
          <w:sz w:val="24"/>
          <w:szCs w:val="24"/>
        </w:rPr>
        <w:t>sin</w:t>
      </w:r>
      <w:r w:rsidR="00E06334">
        <w:rPr>
          <w:spacing w:val="-2"/>
          <w:sz w:val="24"/>
          <w:szCs w:val="24"/>
        </w:rPr>
        <w:t>g</w:t>
      </w:r>
      <w:r w:rsidR="00E06334">
        <w:rPr>
          <w:sz w:val="24"/>
          <w:szCs w:val="24"/>
        </w:rPr>
        <w:t>le</w:t>
      </w:r>
      <w:r w:rsidR="00E06334">
        <w:rPr>
          <w:spacing w:val="5"/>
          <w:sz w:val="24"/>
          <w:szCs w:val="24"/>
        </w:rPr>
        <w:t xml:space="preserve"> </w:t>
      </w:r>
      <w:r w:rsidR="00E06334">
        <w:rPr>
          <w:sz w:val="24"/>
          <w:szCs w:val="24"/>
        </w:rPr>
        <w:t>b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ll</w:t>
      </w:r>
      <w:r w:rsidR="00E06334">
        <w:rPr>
          <w:spacing w:val="6"/>
          <w:sz w:val="24"/>
          <w:szCs w:val="24"/>
        </w:rPr>
        <w:t xml:space="preserve"> </w:t>
      </w:r>
      <w:r w:rsidR="00E06334">
        <w:rPr>
          <w:sz w:val="24"/>
          <w:szCs w:val="24"/>
        </w:rPr>
        <w:t>that</w:t>
      </w:r>
      <w:r w:rsidR="00E06334">
        <w:rPr>
          <w:spacing w:val="5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c</w:t>
      </w:r>
      <w:r w:rsidR="00E06334">
        <w:rPr>
          <w:sz w:val="24"/>
          <w:szCs w:val="24"/>
        </w:rPr>
        <w:t>ould</w:t>
      </w:r>
      <w:r w:rsidR="00E06334">
        <w:rPr>
          <w:spacing w:val="8"/>
          <w:sz w:val="24"/>
          <w:szCs w:val="24"/>
        </w:rPr>
        <w:t xml:space="preserve"> </w:t>
      </w:r>
      <w:r w:rsidR="00E06334">
        <w:rPr>
          <w:sz w:val="24"/>
          <w:szCs w:val="24"/>
        </w:rPr>
        <w:t>rot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te</w:t>
      </w:r>
      <w:r w:rsidR="00E06334">
        <w:rPr>
          <w:spacing w:val="5"/>
          <w:sz w:val="24"/>
          <w:szCs w:val="24"/>
        </w:rPr>
        <w:t xml:space="preserve"> </w:t>
      </w:r>
      <w:r w:rsidR="00E06334">
        <w:rPr>
          <w:sz w:val="24"/>
          <w:szCs w:val="24"/>
        </w:rPr>
        <w:t>in</w:t>
      </w:r>
      <w:r w:rsidR="00E06334">
        <w:rPr>
          <w:spacing w:val="6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a</w:t>
      </w:r>
      <w:r w:rsidR="00E06334">
        <w:rPr>
          <w:spacing w:val="5"/>
          <w:sz w:val="24"/>
          <w:szCs w:val="24"/>
        </w:rPr>
        <w:t>n</w:t>
      </w:r>
      <w:r w:rsidR="00E06334">
        <w:rPr>
          <w:sz w:val="24"/>
          <w:szCs w:val="24"/>
        </w:rPr>
        <w:t>y dir</w:t>
      </w:r>
      <w:r w:rsidR="00E06334">
        <w:rPr>
          <w:spacing w:val="-1"/>
          <w:sz w:val="24"/>
          <w:szCs w:val="24"/>
        </w:rPr>
        <w:t>ec</w:t>
      </w:r>
      <w:r w:rsidR="00E06334">
        <w:rPr>
          <w:sz w:val="24"/>
          <w:szCs w:val="24"/>
        </w:rPr>
        <w:t>t</w:t>
      </w:r>
      <w:r w:rsidR="00E06334">
        <w:rPr>
          <w:spacing w:val="1"/>
          <w:sz w:val="24"/>
          <w:szCs w:val="24"/>
        </w:rPr>
        <w:t>i</w:t>
      </w:r>
      <w:r w:rsidR="00E06334">
        <w:rPr>
          <w:sz w:val="24"/>
          <w:szCs w:val="24"/>
        </w:rPr>
        <w:t>on</w:t>
      </w:r>
      <w:r w:rsidR="00E06334">
        <w:rPr>
          <w:spacing w:val="5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a</w:t>
      </w:r>
      <w:r w:rsidR="00E06334">
        <w:rPr>
          <w:spacing w:val="2"/>
          <w:sz w:val="24"/>
          <w:szCs w:val="24"/>
        </w:rPr>
        <w:t>n</w:t>
      </w:r>
      <w:r w:rsidR="00E06334">
        <w:rPr>
          <w:sz w:val="24"/>
          <w:szCs w:val="24"/>
        </w:rPr>
        <w:t xml:space="preserve">d </w:t>
      </w:r>
      <w:r w:rsidR="00E06334">
        <w:rPr>
          <w:spacing w:val="-1"/>
          <w:sz w:val="24"/>
          <w:szCs w:val="24"/>
        </w:rPr>
        <w:t>ca</w:t>
      </w:r>
      <w:r w:rsidR="00E06334">
        <w:rPr>
          <w:sz w:val="24"/>
          <w:szCs w:val="24"/>
        </w:rPr>
        <w:t>me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s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z w:val="24"/>
          <w:szCs w:val="24"/>
        </w:rPr>
        <w:t>p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rt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of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the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h</w:t>
      </w:r>
      <w:r w:rsidR="00E06334">
        <w:rPr>
          <w:spacing w:val="-1"/>
          <w:sz w:val="24"/>
          <w:szCs w:val="24"/>
        </w:rPr>
        <w:t>a</w:t>
      </w:r>
      <w:r w:rsidR="00E06334">
        <w:rPr>
          <w:spacing w:val="1"/>
          <w:sz w:val="24"/>
          <w:szCs w:val="24"/>
        </w:rPr>
        <w:t>r</w:t>
      </w:r>
      <w:r w:rsidR="00E06334">
        <w:rPr>
          <w:sz w:val="24"/>
          <w:szCs w:val="24"/>
        </w:rPr>
        <w:t>dw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re p</w:t>
      </w:r>
      <w:r w:rsidR="00E06334">
        <w:rPr>
          <w:spacing w:val="1"/>
          <w:sz w:val="24"/>
          <w:szCs w:val="24"/>
        </w:rPr>
        <w:t>a</w:t>
      </w:r>
      <w:r w:rsidR="00E06334">
        <w:rPr>
          <w:spacing w:val="-1"/>
          <w:sz w:val="24"/>
          <w:szCs w:val="24"/>
        </w:rPr>
        <w:t>c</w:t>
      </w:r>
      <w:r w:rsidR="00E06334">
        <w:rPr>
          <w:spacing w:val="3"/>
          <w:sz w:val="24"/>
          <w:szCs w:val="24"/>
        </w:rPr>
        <w:t>k</w:t>
      </w:r>
      <w:r w:rsidR="00E06334">
        <w:rPr>
          <w:spacing w:val="1"/>
          <w:sz w:val="24"/>
          <w:szCs w:val="24"/>
        </w:rPr>
        <w:t>a</w:t>
      </w:r>
      <w:r w:rsidR="00E06334">
        <w:rPr>
          <w:sz w:val="24"/>
          <w:szCs w:val="24"/>
        </w:rPr>
        <w:t>ge of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the</w:t>
      </w:r>
      <w:r w:rsidR="00E06334">
        <w:rPr>
          <w:spacing w:val="2"/>
          <w:sz w:val="24"/>
          <w:szCs w:val="24"/>
        </w:rPr>
        <w:t xml:space="preserve"> </w:t>
      </w:r>
      <w:hyperlink r:id="rId124">
        <w:r w:rsidR="00E06334">
          <w:rPr>
            <w:sz w:val="24"/>
            <w:szCs w:val="24"/>
          </w:rPr>
          <w:t>X</w:t>
        </w:r>
        <w:r w:rsidR="00E06334">
          <w:rPr>
            <w:spacing w:val="-1"/>
            <w:sz w:val="24"/>
            <w:szCs w:val="24"/>
          </w:rPr>
          <w:t>e</w:t>
        </w:r>
        <w:r w:rsidR="00E06334">
          <w:rPr>
            <w:sz w:val="24"/>
            <w:szCs w:val="24"/>
          </w:rPr>
          <w:t>rox</w:t>
        </w:r>
        <w:r w:rsidR="00E06334">
          <w:rPr>
            <w:spacing w:val="3"/>
            <w:sz w:val="24"/>
            <w:szCs w:val="24"/>
          </w:rPr>
          <w:t xml:space="preserve"> </w:t>
        </w:r>
        <w:r w:rsidR="00E06334">
          <w:rPr>
            <w:sz w:val="24"/>
            <w:szCs w:val="24"/>
          </w:rPr>
          <w:t>Alto</w:t>
        </w:r>
        <w:r w:rsidR="00E06334">
          <w:rPr>
            <w:spacing w:val="3"/>
            <w:sz w:val="24"/>
            <w:szCs w:val="24"/>
          </w:rPr>
          <w:t xml:space="preserve"> </w:t>
        </w:r>
        <w:r w:rsidR="00E06334">
          <w:rPr>
            <w:spacing w:val="-1"/>
            <w:sz w:val="24"/>
            <w:szCs w:val="24"/>
          </w:rPr>
          <w:t>c</w:t>
        </w:r>
      </w:hyperlink>
      <w:r w:rsidR="00E06334">
        <w:rPr>
          <w:sz w:val="24"/>
          <w:szCs w:val="24"/>
        </w:rPr>
        <w:t>ompu</w:t>
      </w:r>
      <w:r w:rsidR="00E06334">
        <w:rPr>
          <w:spacing w:val="1"/>
          <w:sz w:val="24"/>
          <w:szCs w:val="24"/>
        </w:rPr>
        <w:t>t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r.</w:t>
      </w:r>
      <w:r w:rsidR="00E06334">
        <w:rPr>
          <w:spacing w:val="1"/>
          <w:sz w:val="24"/>
          <w:szCs w:val="24"/>
        </w:rPr>
        <w:t xml:space="preserve"> P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rp</w:t>
      </w:r>
      <w:r w:rsidR="00E06334">
        <w:rPr>
          <w:spacing w:val="-2"/>
          <w:sz w:val="24"/>
          <w:szCs w:val="24"/>
        </w:rPr>
        <w:t>e</w:t>
      </w:r>
      <w:r w:rsidR="00E06334">
        <w:rPr>
          <w:sz w:val="24"/>
          <w:szCs w:val="24"/>
        </w:rPr>
        <w:t>ndicul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r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c</w:t>
      </w:r>
      <w:r w:rsidR="00E06334">
        <w:rPr>
          <w:sz w:val="24"/>
          <w:szCs w:val="24"/>
        </w:rPr>
        <w:t>hop</w:t>
      </w:r>
      <w:r w:rsidR="00E06334">
        <w:rPr>
          <w:spacing w:val="2"/>
          <w:sz w:val="24"/>
          <w:szCs w:val="24"/>
        </w:rPr>
        <w:t>p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r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wh</w:t>
      </w:r>
      <w:r w:rsidR="00E06334">
        <w:rPr>
          <w:spacing w:val="1"/>
          <w:sz w:val="24"/>
          <w:szCs w:val="24"/>
        </w:rPr>
        <w:t>e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ls hous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d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z w:val="24"/>
          <w:szCs w:val="24"/>
        </w:rPr>
        <w:t>ins</w:t>
      </w:r>
      <w:r w:rsidR="00E06334">
        <w:rPr>
          <w:spacing w:val="1"/>
          <w:sz w:val="24"/>
          <w:szCs w:val="24"/>
        </w:rPr>
        <w:t>i</w:t>
      </w:r>
      <w:r w:rsidR="00E06334">
        <w:rPr>
          <w:sz w:val="24"/>
          <w:szCs w:val="24"/>
        </w:rPr>
        <w:t>de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the</w:t>
      </w:r>
      <w:r w:rsidR="00E06334">
        <w:rPr>
          <w:spacing w:val="4"/>
          <w:sz w:val="24"/>
          <w:szCs w:val="24"/>
        </w:rPr>
        <w:t xml:space="preserve"> </w:t>
      </w:r>
      <w:r w:rsidR="00E06334">
        <w:rPr>
          <w:sz w:val="24"/>
          <w:szCs w:val="24"/>
        </w:rPr>
        <w:t>mous</w:t>
      </w:r>
      <w:r w:rsidR="00E06334">
        <w:rPr>
          <w:spacing w:val="1"/>
          <w:sz w:val="24"/>
          <w:szCs w:val="24"/>
        </w:rPr>
        <w:t>e</w:t>
      </w:r>
      <w:r w:rsidR="00E06334">
        <w:rPr>
          <w:sz w:val="24"/>
          <w:szCs w:val="24"/>
        </w:rPr>
        <w:t>'s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z w:val="24"/>
          <w:szCs w:val="24"/>
        </w:rPr>
        <w:t>bo</w:t>
      </w:r>
      <w:r w:rsidR="00E06334">
        <w:rPr>
          <w:spacing w:val="2"/>
          <w:sz w:val="24"/>
          <w:szCs w:val="24"/>
        </w:rPr>
        <w:t>d</w:t>
      </w:r>
      <w:r w:rsidR="00E06334">
        <w:rPr>
          <w:sz w:val="24"/>
          <w:szCs w:val="24"/>
        </w:rPr>
        <w:t xml:space="preserve">y </w:t>
      </w:r>
      <w:r w:rsidR="00E06334">
        <w:rPr>
          <w:spacing w:val="-1"/>
          <w:sz w:val="24"/>
          <w:szCs w:val="24"/>
        </w:rPr>
        <w:t>c</w:t>
      </w:r>
      <w:r w:rsidR="00E06334">
        <w:rPr>
          <w:sz w:val="24"/>
          <w:szCs w:val="24"/>
        </w:rPr>
        <w:t>hop</w:t>
      </w:r>
      <w:r w:rsidR="00E06334">
        <w:rPr>
          <w:spacing w:val="2"/>
          <w:sz w:val="24"/>
          <w:szCs w:val="24"/>
        </w:rPr>
        <w:t>p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d</w:t>
      </w:r>
      <w:r w:rsidR="00E06334">
        <w:rPr>
          <w:spacing w:val="2"/>
          <w:sz w:val="24"/>
          <w:szCs w:val="24"/>
        </w:rPr>
        <w:t xml:space="preserve"> b</w:t>
      </w:r>
      <w:r w:rsidR="00E06334">
        <w:rPr>
          <w:spacing w:val="-1"/>
          <w:sz w:val="24"/>
          <w:szCs w:val="24"/>
        </w:rPr>
        <w:t>ea</w:t>
      </w:r>
      <w:r w:rsidR="00E06334">
        <w:rPr>
          <w:sz w:val="24"/>
          <w:szCs w:val="24"/>
        </w:rPr>
        <w:t>ms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pacing w:val="2"/>
          <w:sz w:val="24"/>
          <w:szCs w:val="24"/>
        </w:rPr>
        <w:t>o</w:t>
      </w:r>
      <w:r w:rsidR="00E06334">
        <w:rPr>
          <w:sz w:val="24"/>
          <w:szCs w:val="24"/>
        </w:rPr>
        <w:t>f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l</w:t>
      </w:r>
      <w:r w:rsidR="00E06334">
        <w:rPr>
          <w:spacing w:val="1"/>
          <w:sz w:val="24"/>
          <w:szCs w:val="24"/>
        </w:rPr>
        <w:t>i</w:t>
      </w:r>
      <w:r w:rsidR="00E06334">
        <w:rPr>
          <w:spacing w:val="-2"/>
          <w:sz w:val="24"/>
          <w:szCs w:val="24"/>
        </w:rPr>
        <w:t>g</w:t>
      </w:r>
      <w:r w:rsidR="00E06334">
        <w:rPr>
          <w:sz w:val="24"/>
          <w:szCs w:val="24"/>
        </w:rPr>
        <w:t>ht</w:t>
      </w:r>
      <w:r w:rsidR="00E06334">
        <w:rPr>
          <w:spacing w:val="5"/>
          <w:sz w:val="24"/>
          <w:szCs w:val="24"/>
        </w:rPr>
        <w:t xml:space="preserve"> </w:t>
      </w:r>
      <w:r w:rsidR="00E06334">
        <w:rPr>
          <w:sz w:val="24"/>
          <w:szCs w:val="24"/>
        </w:rPr>
        <w:t>on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z w:val="24"/>
          <w:szCs w:val="24"/>
        </w:rPr>
        <w:t>the</w:t>
      </w:r>
      <w:r w:rsidR="00E06334">
        <w:rPr>
          <w:spacing w:val="4"/>
          <w:sz w:val="24"/>
          <w:szCs w:val="24"/>
        </w:rPr>
        <w:t xml:space="preserve"> </w:t>
      </w:r>
      <w:r w:rsidR="00E06334">
        <w:rPr>
          <w:sz w:val="24"/>
          <w:szCs w:val="24"/>
        </w:rPr>
        <w:t>w</w:t>
      </w:r>
      <w:r w:rsidR="00E06334">
        <w:rPr>
          <w:spacing w:val="3"/>
          <w:sz w:val="24"/>
          <w:szCs w:val="24"/>
        </w:rPr>
        <w:t>a</w:t>
      </w:r>
      <w:r w:rsidR="00E06334">
        <w:rPr>
          <w:sz w:val="24"/>
          <w:szCs w:val="24"/>
        </w:rPr>
        <w:t>y to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z w:val="24"/>
          <w:szCs w:val="24"/>
        </w:rPr>
        <w:t>l</w:t>
      </w:r>
      <w:r w:rsidR="00E06334">
        <w:rPr>
          <w:spacing w:val="3"/>
          <w:sz w:val="24"/>
          <w:szCs w:val="24"/>
        </w:rPr>
        <w:t>i</w:t>
      </w:r>
      <w:r w:rsidR="00E06334">
        <w:rPr>
          <w:spacing w:val="-2"/>
          <w:sz w:val="24"/>
          <w:szCs w:val="24"/>
        </w:rPr>
        <w:t>g</w:t>
      </w:r>
      <w:r w:rsidR="00E06334">
        <w:rPr>
          <w:spacing w:val="2"/>
          <w:sz w:val="24"/>
          <w:szCs w:val="24"/>
        </w:rPr>
        <w:t>h</w:t>
      </w:r>
      <w:r w:rsidR="00E06334">
        <w:rPr>
          <w:sz w:val="24"/>
          <w:szCs w:val="24"/>
        </w:rPr>
        <w:t>t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z w:val="24"/>
          <w:szCs w:val="24"/>
        </w:rPr>
        <w:t>s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nsors,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z w:val="24"/>
          <w:szCs w:val="24"/>
        </w:rPr>
        <w:t>thus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pacing w:val="2"/>
          <w:sz w:val="24"/>
          <w:szCs w:val="24"/>
        </w:rPr>
        <w:t>d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te</w:t>
      </w:r>
      <w:r w:rsidR="00E06334">
        <w:rPr>
          <w:spacing w:val="-1"/>
          <w:sz w:val="24"/>
          <w:szCs w:val="24"/>
        </w:rPr>
        <w:t>c</w:t>
      </w:r>
      <w:r w:rsidR="00E06334">
        <w:rPr>
          <w:sz w:val="24"/>
          <w:szCs w:val="24"/>
        </w:rPr>
        <w:t>t</w:t>
      </w:r>
      <w:r w:rsidR="00E06334">
        <w:rPr>
          <w:spacing w:val="1"/>
          <w:sz w:val="24"/>
          <w:szCs w:val="24"/>
        </w:rPr>
        <w:t>i</w:t>
      </w:r>
      <w:r w:rsidR="00E06334">
        <w:rPr>
          <w:spacing w:val="2"/>
          <w:sz w:val="24"/>
          <w:szCs w:val="24"/>
        </w:rPr>
        <w:t>n</w:t>
      </w:r>
      <w:r w:rsidR="00E06334">
        <w:rPr>
          <w:sz w:val="24"/>
          <w:szCs w:val="24"/>
        </w:rPr>
        <w:t xml:space="preserve">g </w:t>
      </w:r>
      <w:r w:rsidR="00E06334">
        <w:rPr>
          <w:spacing w:val="3"/>
          <w:sz w:val="24"/>
          <w:szCs w:val="24"/>
        </w:rPr>
        <w:t>i</w:t>
      </w:r>
      <w:r w:rsidR="00E06334">
        <w:rPr>
          <w:sz w:val="24"/>
          <w:szCs w:val="24"/>
        </w:rPr>
        <w:t>n their</w:t>
      </w:r>
      <w:r w:rsidR="00E06334">
        <w:rPr>
          <w:spacing w:val="-1"/>
          <w:sz w:val="24"/>
          <w:szCs w:val="24"/>
        </w:rPr>
        <w:t xml:space="preserve"> </w:t>
      </w:r>
      <w:r w:rsidR="00E06334">
        <w:rPr>
          <w:sz w:val="24"/>
          <w:szCs w:val="24"/>
        </w:rPr>
        <w:t>turn the motion of the b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l</w:t>
      </w:r>
      <w:r w:rsidR="00E06334">
        <w:rPr>
          <w:spacing w:val="1"/>
          <w:sz w:val="24"/>
          <w:szCs w:val="24"/>
        </w:rPr>
        <w:t>l</w:t>
      </w:r>
      <w:r w:rsidR="00E06334">
        <w:rPr>
          <w:sz w:val="24"/>
          <w:szCs w:val="24"/>
        </w:rPr>
        <w:t>.</w:t>
      </w:r>
    </w:p>
    <w:p w:rsidR="004647C5" w:rsidRDefault="00E06334">
      <w:pPr>
        <w:spacing w:line="276" w:lineRule="auto"/>
        <w:ind w:left="100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t>Mode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took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le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ons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main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mainstr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dopt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rol</w:t>
      </w:r>
      <w:r>
        <w:rPr>
          <w:spacing w:val="4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wh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mouse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during  the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1990s. </w:t>
      </w:r>
      <w:r>
        <w:rPr>
          <w:spacing w:val="3"/>
          <w:sz w:val="24"/>
          <w:szCs w:val="24"/>
        </w:rPr>
        <w:t xml:space="preserve"> </w:t>
      </w:r>
      <w:hyperlink r:id="rId125">
        <w:r>
          <w:rPr>
            <w:sz w:val="24"/>
            <w:szCs w:val="24"/>
          </w:rPr>
          <w:t>Hon</w:t>
        </w:r>
        <w:r>
          <w:rPr>
            <w:spacing w:val="3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y</w:t>
        </w:r>
        <w:r>
          <w:rPr>
            <w:spacing w:val="2"/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ll</w:t>
        </w:r>
      </w:hyperlink>
      <w:r>
        <w:rPr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nother sh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-l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hyperlink r:id="rId126" w:anchor="honeywell">
        <w:r>
          <w:rPr>
            <w:spacing w:val="3"/>
            <w:sz w:val="24"/>
            <w:szCs w:val="24"/>
          </w:rPr>
          <w:t>t</w:t>
        </w:r>
        <w:r>
          <w:rPr>
            <w:spacing w:val="-5"/>
            <w:sz w:val="24"/>
            <w:szCs w:val="24"/>
          </w:rPr>
          <w:t>y</w:t>
        </w:r>
        <w:r>
          <w:rPr>
            <w:spacing w:val="2"/>
            <w:sz w:val="24"/>
            <w:szCs w:val="24"/>
          </w:rPr>
          <w:t>p</w:t>
        </w:r>
        <w:r>
          <w:rPr>
            <w:sz w:val="24"/>
            <w:szCs w:val="24"/>
          </w:rPr>
          <w:t>e of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me</w:t>
        </w:r>
        <w:r>
          <w:rPr>
            <w:spacing w:val="-1"/>
            <w:sz w:val="24"/>
            <w:szCs w:val="24"/>
          </w:rPr>
          <w:t>c</w:t>
        </w:r>
        <w:r>
          <w:rPr>
            <w:spacing w:val="2"/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nic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mous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.</w:t>
        </w:r>
      </w:hyperlink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nste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plastic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fe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t"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on the bottom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se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movem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</w:p>
    <w:p w:rsidR="004647C5" w:rsidRDefault="00E06334">
      <w:pPr>
        <w:spacing w:line="276" w:lineRule="auto"/>
        <w:ind w:left="100" w:right="76" w:firstLine="720"/>
        <w:jc w:val="both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z w:val="24"/>
          <w:szCs w:val="24"/>
        </w:rPr>
        <w:t>Anoth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mouse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 the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kb</w:t>
      </w:r>
      <w:r>
        <w:rPr>
          <w:b/>
          <w:sz w:val="24"/>
          <w:szCs w:val="24"/>
        </w:rPr>
        <w:t>all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inve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ted mous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 mouse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their fi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rtips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mov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mouse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f. The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usual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mouse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side.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mouse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invent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1991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 xml:space="preserve">y 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le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book.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quir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less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rist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mov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ional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thus</w:t>
      </w:r>
      <w:r>
        <w:rPr>
          <w:spacing w:val="3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se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 risk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njuri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4647C5" w:rsidRDefault="0003123B">
      <w:pPr>
        <w:spacing w:before="16" w:line="280" w:lineRule="exact"/>
        <w:rPr>
          <w:sz w:val="28"/>
          <w:szCs w:val="28"/>
        </w:rPr>
      </w:pPr>
      <w:r w:rsidRPr="0003123B">
        <w:lastRenderedPageBreak/>
        <w:pict>
          <v:group id="_x0000_s1618" style="position:absolute;margin-left:30.65pt;margin-top:29.95pt;width:535.2pt;height:781.9pt;z-index:-2126;mso-position-horizontal-relative:page;mso-position-vertical-relative:page" coordorigin="613,599" coordsize="10704,15638">
            <v:shape id="_x0000_s1638" style="position:absolute;left:619;top:605;width:29;height:0" coordorigin="619,605" coordsize="29,0" path="m619,605r29,e" filled="f" strokeweight=".58pt">
              <v:path arrowok="t"/>
            </v:shape>
            <v:shape id="_x0000_s1637" style="position:absolute;left:629;top:619;width:10;height:0" coordorigin="629,619" coordsize="10,0" path="m629,619r9,e" filled="f" strokecolor="white" strokeweight="1.06pt">
              <v:path arrowok="t"/>
            </v:shape>
            <v:shape id="_x0000_s1636" style="position:absolute;left:629;top:614;width:19;height:0" coordorigin="629,614" coordsize="19,0" path="m629,614r19,e" filled="f" strokecolor="white" strokeweight=".58pt">
              <v:path arrowok="t"/>
            </v:shape>
            <v:shape id="_x0000_s1635" style="position:absolute;left:648;top:605;width:10634;height:0" coordorigin="648,605" coordsize="10634,0" path="m648,605r10634,e" filled="f" strokeweight=".58pt">
              <v:path arrowok="t"/>
            </v:shape>
            <v:shape id="_x0000_s1634" style="position:absolute;left:648;top:624;width:10634;height:0" coordorigin="648,624" coordsize="10634,0" path="m648,624r10634,e" filled="f" strokeweight=".58pt">
              <v:path arrowok="t"/>
            </v:shape>
            <v:shape id="_x0000_s1633" style="position:absolute;left:11282;top:605;width:29;height:0" coordorigin="11282,605" coordsize="29,0" path="m11282,605r29,e" filled="f" strokeweight=".58pt">
              <v:path arrowok="t"/>
            </v:shape>
            <v:shape id="_x0000_s1632" style="position:absolute;left:11292;top:619;width:10;height:0" coordorigin="11292,619" coordsize="10,0" path="m11292,619r10,e" filled="f" strokecolor="white" strokeweight="1.06pt">
              <v:path arrowok="t"/>
            </v:shape>
            <v:shape id="_x0000_s1631" style="position:absolute;left:11282;top:614;width:19;height:0" coordorigin="11282,614" coordsize="19,0" path="m11282,614r20,e" filled="f" strokecolor="white" strokeweight=".58pt">
              <v:path arrowok="t"/>
            </v:shape>
            <v:shape id="_x0000_s1630" style="position:absolute;left:639;top:610;width:0;height:15617" coordorigin="639,610" coordsize="0,15617" path="m639,610r,15616e" filled="f" strokeweight=".58pt">
              <v:path arrowok="t"/>
            </v:shape>
            <v:shape id="_x0000_s1629" style="position:absolute;left:643;top:629;width:0;height:15578" coordorigin="643,629" coordsize="0,15578" path="m643,629r,15578e" filled="f" strokeweight=".58pt">
              <v:path arrowok="t"/>
            </v:shape>
            <v:shape id="_x0000_s1628" style="position:absolute;left:11291;top:610;width:0;height:15617" coordorigin="11291,610" coordsize="0,15617" path="m11291,610r,15616e" filled="f" strokeweight=".58pt">
              <v:path arrowok="t"/>
            </v:shape>
            <v:shape id="_x0000_s1627" style="position:absolute;left:11287;top:629;width:0;height:15578" coordorigin="11287,629" coordsize="0,15578" path="m11287,629r,15578e" filled="f" strokeweight=".58pt">
              <v:path arrowok="t"/>
            </v:shape>
            <v:shape id="_x0000_s1626" style="position:absolute;left:619;top:16231;width:29;height:0" coordorigin="619,16231" coordsize="29,0" path="m619,16231r29,e" filled="f" strokeweight=".58pt">
              <v:path arrowok="t"/>
            </v:shape>
            <v:shape id="_x0000_s1625" style="position:absolute;left:629;top:16217;width:10;height:0" coordorigin="629,16217" coordsize="10,0" path="m629,16217r9,e" filled="f" strokecolor="white" strokeweight="1.06pt">
              <v:path arrowok="t"/>
            </v:shape>
            <v:shape id="_x0000_s1624" style="position:absolute;left:629;top:16222;width:19;height:0" coordorigin="629,16222" coordsize="19,0" path="m629,16222r19,e" filled="f" strokecolor="white" strokeweight=".58pt">
              <v:path arrowok="t"/>
            </v:shape>
            <v:shape id="_x0000_s1623" style="position:absolute;left:648;top:16231;width:10634;height:0" coordorigin="648,16231" coordsize="10634,0" path="m648,16231r10634,e" filled="f" strokeweight=".58pt">
              <v:path arrowok="t"/>
            </v:shape>
            <v:shape id="_x0000_s1622" style="position:absolute;left:648;top:16212;width:10634;height:0" coordorigin="648,16212" coordsize="10634,0" path="m648,16212r10634,e" filled="f" strokeweight=".20464mm">
              <v:path arrowok="t"/>
            </v:shape>
            <v:shape id="_x0000_s1621" style="position:absolute;left:11282;top:16231;width:29;height:0" coordorigin="11282,16231" coordsize="29,0" path="m11282,16231r29,e" filled="f" strokeweight=".58pt">
              <v:path arrowok="t"/>
            </v:shape>
            <v:shape id="_x0000_s1620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619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/>
        <w:ind w:left="100"/>
        <w:rPr>
          <w:sz w:val="24"/>
          <w:szCs w:val="24"/>
        </w:rPr>
      </w:pP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ti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 xml:space="preserve">al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c</w:t>
      </w:r>
      <w:r>
        <w:rPr>
          <w:b/>
          <w:sz w:val="24"/>
          <w:szCs w:val="24"/>
        </w:rPr>
        <w:t>e</w:t>
      </w:r>
    </w:p>
    <w:p w:rsidR="004647C5" w:rsidRDefault="00E06334">
      <w:pPr>
        <w:spacing w:before="36" w:line="275" w:lineRule="auto"/>
        <w:ind w:left="100" w:right="76" w:firstLine="360"/>
        <w:jc w:val="both"/>
        <w:rPr>
          <w:sz w:val="24"/>
          <w:szCs w:val="24"/>
        </w:rPr>
      </w:pP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ti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al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se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uses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hyperlink r:id="rId127">
        <w:r>
          <w:rPr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h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-e</w:t>
        </w:r>
        <w:r>
          <w:rPr>
            <w:sz w:val="24"/>
            <w:szCs w:val="24"/>
          </w:rPr>
          <w:t>m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ing diode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hyperlink r:id="rId128">
        <w:r>
          <w:rPr>
            <w:sz w:val="24"/>
            <w:szCs w:val="24"/>
          </w:rPr>
          <w:t>photod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od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to</w:t>
        </w:r>
      </w:hyperlink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lative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 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fa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>y opt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1980, </w:t>
      </w:r>
      <w:r>
        <w:rPr>
          <w:spacing w:val="-1"/>
          <w:sz w:val="24"/>
          <w:szCs w:val="24"/>
        </w:rPr>
        <w:t>ca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wo di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3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s:</w:t>
      </w:r>
    </w:p>
    <w:p w:rsidR="004647C5" w:rsidRDefault="00E06334">
      <w:pPr>
        <w:spacing w:before="3" w:line="275" w:lineRule="auto"/>
        <w:ind w:left="820" w:right="74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ome,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 those  invent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55"/>
          <w:sz w:val="24"/>
          <w:szCs w:val="24"/>
        </w:rPr>
        <w:t xml:space="preserve"> </w:t>
      </w:r>
      <w:hyperlink r:id="rId129"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te</w:t>
        </w:r>
        <w:r>
          <w:rPr>
            <w:spacing w:val="2"/>
            <w:sz w:val="24"/>
            <w:szCs w:val="24"/>
          </w:rPr>
          <w:t>v</w:t>
        </w:r>
        <w:r>
          <w:rPr>
            <w:sz w:val="24"/>
            <w:szCs w:val="24"/>
          </w:rPr>
          <w:t>e</w:t>
        </w:r>
        <w:r>
          <w:rPr>
            <w:spacing w:val="59"/>
            <w:sz w:val="24"/>
            <w:szCs w:val="24"/>
          </w:rPr>
          <w:t xml:space="preserve"> </w:t>
        </w:r>
        <w:r>
          <w:rPr>
            <w:sz w:val="24"/>
            <w:szCs w:val="24"/>
          </w:rPr>
          <w:t>Kirs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 xml:space="preserve">h 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of</w:t>
        </w:r>
      </w:hyperlink>
      <w:r>
        <w:rPr>
          <w:spacing w:val="59"/>
          <w:sz w:val="24"/>
          <w:szCs w:val="24"/>
        </w:rPr>
        <w:t xml:space="preserve"> </w:t>
      </w:r>
      <w:hyperlink r:id="rId130">
        <w:r>
          <w:rPr>
            <w:sz w:val="24"/>
            <w:szCs w:val="24"/>
          </w:rPr>
          <w:t>Mouse</w:t>
        </w:r>
        <w:r>
          <w:rPr>
            <w:spacing w:val="59"/>
            <w:sz w:val="24"/>
            <w:szCs w:val="24"/>
          </w:rPr>
          <w:t xml:space="preserve"> </w:t>
        </w:r>
        <w:r>
          <w:rPr>
            <w:spacing w:val="3"/>
            <w:sz w:val="24"/>
            <w:szCs w:val="24"/>
          </w:rPr>
          <w:t>S</w:t>
        </w:r>
        <w:r>
          <w:rPr>
            <w:spacing w:val="-5"/>
            <w:sz w:val="24"/>
            <w:szCs w:val="24"/>
          </w:rPr>
          <w:t>y</w:t>
        </w:r>
        <w:r>
          <w:rPr>
            <w:sz w:val="24"/>
            <w:szCs w:val="24"/>
          </w:rPr>
          <w:t>stems  Co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por</w:t>
        </w:r>
        <w:r>
          <w:rPr>
            <w:spacing w:val="-2"/>
            <w:sz w:val="24"/>
            <w:szCs w:val="24"/>
          </w:rPr>
          <w:t>a</w:t>
        </w:r>
        <w:r>
          <w:rPr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o</w:t>
        </w:r>
        <w:r>
          <w:rPr>
            <w:spacing w:val="2"/>
            <w:sz w:val="24"/>
            <w:szCs w:val="24"/>
          </w:rPr>
          <w:t>n</w:t>
        </w:r>
        <w:r>
          <w:rPr>
            <w:sz w:val="24"/>
            <w:szCs w:val="24"/>
          </w:rPr>
          <w:t>,</w:t>
        </w:r>
      </w:hyperlink>
      <w:r>
        <w:rPr>
          <w:sz w:val="24"/>
          <w:szCs w:val="24"/>
        </w:rPr>
        <w:t xml:space="preserve">  used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inf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or 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 sp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ial met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sur</w:t>
      </w:r>
      <w:r>
        <w:rPr>
          <w:spacing w:val="-1"/>
          <w:sz w:val="24"/>
          <w:szCs w:val="24"/>
        </w:rPr>
        <w:t>fa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 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inf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bsorbi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ink.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redictive</w:t>
      </w:r>
      <w:r>
        <w:rPr>
          <w:spacing w:val="2"/>
          <w:sz w:val="24"/>
          <w:szCs w:val="24"/>
        </w:rPr>
        <w:t xml:space="preserve"> </w:t>
      </w:r>
      <w:hyperlink r:id="rId131"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-2"/>
            <w:sz w:val="24"/>
            <w:szCs w:val="24"/>
          </w:rPr>
          <w:t>g</w:t>
        </w:r>
        <w:r>
          <w:rPr>
            <w:spacing w:val="2"/>
            <w:sz w:val="24"/>
            <w:szCs w:val="24"/>
          </w:rPr>
          <w:t>o</w:t>
        </w:r>
        <w:r>
          <w:rPr>
            <w:sz w:val="24"/>
            <w:szCs w:val="24"/>
          </w:rPr>
          <w:t>rithms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in</w:t>
        </w:r>
      </w:hyperlink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hyperlink r:id="rId132">
        <w:r>
          <w:rPr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>P</w:t>
        </w:r>
        <w:r>
          <w:rPr>
            <w:sz w:val="24"/>
            <w:szCs w:val="24"/>
          </w:rPr>
          <w:t>U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of</w:t>
        </w:r>
      </w:hyperlink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mouse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id.</w:t>
      </w:r>
    </w:p>
    <w:p w:rsidR="004647C5" w:rsidRDefault="00E06334">
      <w:pPr>
        <w:spacing w:before="4" w:line="275" w:lineRule="auto"/>
        <w:ind w:left="820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>2.   Oth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rs,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invent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16"/>
          <w:sz w:val="24"/>
          <w:szCs w:val="24"/>
        </w:rPr>
        <w:t xml:space="preserve"> </w:t>
      </w:r>
      <w:hyperlink r:id="rId133">
        <w:r>
          <w:rPr>
            <w:sz w:val="24"/>
            <w:szCs w:val="24"/>
          </w:rPr>
          <w:t>Ri</w:t>
        </w:r>
        <w:r>
          <w:rPr>
            <w:spacing w:val="2"/>
            <w:sz w:val="24"/>
            <w:szCs w:val="24"/>
          </w:rPr>
          <w:t>c</w:t>
        </w:r>
        <w:r>
          <w:rPr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rd</w:t>
        </w:r>
        <w:r>
          <w:rPr>
            <w:spacing w:val="21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F</w:t>
        </w:r>
        <w:r>
          <w:rPr>
            <w:sz w:val="24"/>
            <w:szCs w:val="24"/>
          </w:rPr>
          <w:t>.</w:t>
        </w:r>
        <w:r>
          <w:rPr>
            <w:spacing w:val="21"/>
            <w:sz w:val="24"/>
            <w:szCs w:val="24"/>
          </w:rPr>
          <w:t xml:space="preserve"> </w:t>
        </w:r>
        <w:r>
          <w:rPr>
            <w:sz w:val="24"/>
            <w:szCs w:val="24"/>
          </w:rPr>
          <w:t>L</w:t>
        </w:r>
        <w:r>
          <w:rPr>
            <w:spacing w:val="-5"/>
            <w:sz w:val="24"/>
            <w:szCs w:val="24"/>
          </w:rPr>
          <w:t>y</w:t>
        </w:r>
        <w:r>
          <w:rPr>
            <w:spacing w:val="2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23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nd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sold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18"/>
          <w:sz w:val="24"/>
          <w:szCs w:val="24"/>
        </w:rPr>
        <w:t xml:space="preserve"> </w:t>
      </w:r>
      <w:hyperlink r:id="rId134">
        <w:r>
          <w:rPr>
            <w:spacing w:val="2"/>
            <w:sz w:val="24"/>
            <w:szCs w:val="24"/>
          </w:rPr>
          <w:t>X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ro</w:t>
        </w:r>
        <w:r>
          <w:rPr>
            <w:spacing w:val="2"/>
            <w:sz w:val="24"/>
            <w:szCs w:val="24"/>
          </w:rPr>
          <w:t>x</w:t>
        </w:r>
        <w:r>
          <w:rPr>
            <w:sz w:val="24"/>
            <w:szCs w:val="24"/>
          </w:rPr>
          <w:t>,</w:t>
        </w:r>
      </w:hyperlink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6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ble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ge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nsor 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ted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hip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dots in 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rk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ield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print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mouse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d.</w:t>
      </w:r>
    </w:p>
    <w:p w:rsidR="004647C5" w:rsidRDefault="00E06334">
      <w:pPr>
        <w:spacing w:before="1" w:line="276" w:lineRule="auto"/>
        <w:ind w:left="100" w:right="77" w:firstLine="360"/>
        <w:jc w:val="both"/>
        <w:rPr>
          <w:sz w:val="24"/>
          <w:szCs w:val="24"/>
        </w:rPr>
      </w:pP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mouse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s,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Kirs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mouse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x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oordi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>l</w:t>
      </w:r>
      <w:r>
        <w:rPr>
          <w:sz w:val="24"/>
          <w:szCs w:val="24"/>
        </w:rPr>
        <w:t>y 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while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mouse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used the </w:t>
      </w:r>
      <w:r>
        <w:rPr>
          <w:spacing w:val="2"/>
          <w:sz w:val="24"/>
          <w:szCs w:val="24"/>
        </w:rPr>
        <w:t>x-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oordin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 of the mouse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2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</w:p>
    <w:p w:rsidR="004647C5" w:rsidRDefault="00E06334">
      <w:pPr>
        <w:spacing w:before="1" w:line="275" w:lineRule="auto"/>
        <w:ind w:left="100" w:right="73" w:firstLine="360"/>
        <w:jc w:val="both"/>
        <w:rPr>
          <w:sz w:val="24"/>
          <w:szCs w:val="24"/>
        </w:rPr>
      </w:pPr>
      <w:r>
        <w:rPr>
          <w:sz w:val="24"/>
          <w:szCs w:val="24"/>
        </w:rPr>
        <w:t>Mode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sur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ce-</w:t>
      </w:r>
      <w:r>
        <w:rPr>
          <w:sz w:val="24"/>
          <w:szCs w:val="24"/>
        </w:rPr>
        <w:t>inde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opt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 usi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hyperlink r:id="rId135">
        <w:r>
          <w:rPr>
            <w:sz w:val="24"/>
            <w:szCs w:val="24"/>
          </w:rPr>
          <w:t>optoel</w:t>
        </w:r>
        <w:r>
          <w:rPr>
            <w:spacing w:val="-1"/>
            <w:sz w:val="24"/>
            <w:szCs w:val="24"/>
          </w:rPr>
          <w:t>ec</w:t>
        </w:r>
        <w:r>
          <w:rPr>
            <w:spacing w:val="3"/>
            <w:sz w:val="24"/>
            <w:szCs w:val="24"/>
          </w:rPr>
          <w:t>t</w:t>
        </w:r>
        <w:r>
          <w:rPr>
            <w:sz w:val="24"/>
            <w:szCs w:val="24"/>
          </w:rPr>
          <w:t>ronic</w:t>
        </w:r>
        <w:r>
          <w:rPr>
            <w:spacing w:val="6"/>
            <w:sz w:val="24"/>
            <w:szCs w:val="24"/>
          </w:rPr>
          <w:t xml:space="preserve"> </w:t>
        </w:r>
      </w:hyperlink>
      <w:hyperlink r:id="rId136">
        <w:r>
          <w:rPr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nsor</w:t>
        </w:r>
        <w:r>
          <w:rPr>
            <w:spacing w:val="7"/>
            <w:sz w:val="24"/>
            <w:szCs w:val="24"/>
          </w:rPr>
          <w:t xml:space="preserve"> </w:t>
        </w:r>
        <w:r>
          <w:rPr>
            <w:sz w:val="24"/>
            <w:szCs w:val="24"/>
          </w:rPr>
          <w:t>to</w:t>
        </w:r>
      </w:hyperlink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take suc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 pictu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the sur</w:t>
      </w:r>
      <w:r>
        <w:rPr>
          <w:spacing w:val="-1"/>
          <w:sz w:val="24"/>
          <w:szCs w:val="24"/>
        </w:rPr>
        <w:t>fa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 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mouse 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tes.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these 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 use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EDs to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inate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sur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d;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opt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pacing w:val="3"/>
          <w:sz w:val="24"/>
          <w:szCs w:val="24"/>
        </w:rPr>
        <w:t>t</w:t>
      </w:r>
      <w:r>
        <w:rPr>
          <w:spacing w:val="7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slab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". 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ssed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 the</w:t>
      </w:r>
      <w:r>
        <w:rPr>
          <w:spacing w:val="10"/>
          <w:sz w:val="24"/>
          <w:szCs w:val="24"/>
        </w:rPr>
        <w:t xml:space="preserve"> </w:t>
      </w:r>
      <w:hyperlink r:id="rId137">
        <w:r>
          <w:rPr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ma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e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r</w:t>
        </w:r>
        <w:r>
          <w:rPr>
            <w:spacing w:val="2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c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ss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ng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</w:hyperlink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hyperlink r:id="rId138"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hip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a</w:t>
        </w:r>
      </w:hyperlink>
      <w:r>
        <w:rPr>
          <w:sz w:val="24"/>
          <w:szCs w:val="24"/>
        </w:rPr>
        <w:t>nd 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movem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4"/>
          <w:sz w:val="24"/>
          <w:szCs w:val="24"/>
        </w:rPr>
        <w:t xml:space="preserve"> </w:t>
      </w:r>
      <w:hyperlink r:id="rId139">
        <w:r>
          <w:rPr>
            <w:spacing w:val="-1"/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>x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using</w:t>
        </w:r>
      </w:hyperlink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hyperlink r:id="rId140">
        <w:r>
          <w:rPr>
            <w:sz w:val="24"/>
            <w:szCs w:val="24"/>
          </w:rPr>
          <w:t>opt</w:t>
        </w:r>
        <w:r>
          <w:rPr>
            <w:spacing w:val="1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ca</w:t>
        </w:r>
        <w:r>
          <w:rPr>
            <w:sz w:val="24"/>
            <w:szCs w:val="24"/>
          </w:rPr>
          <w:t>l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flow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e</w:t>
        </w:r>
      </w:hyperlink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rithm.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opt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 mouse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sses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1512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mes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ond: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gular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 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8</w:t>
      </w:r>
      <w:r>
        <w:rPr>
          <w:spacing w:val="-1"/>
          <w:sz w:val="24"/>
          <w:szCs w:val="24"/>
        </w:rPr>
        <w:t>×</w:t>
      </w:r>
      <w:r>
        <w:rPr>
          <w:sz w:val="24"/>
          <w:szCs w:val="24"/>
        </w:rPr>
        <w:t>18</w:t>
      </w:r>
      <w:r>
        <w:rPr>
          <w:spacing w:val="14"/>
          <w:sz w:val="24"/>
          <w:szCs w:val="24"/>
        </w:rPr>
        <w:t xml:space="preserve"> </w:t>
      </w:r>
      <w:hyperlink r:id="rId141">
        <w:r>
          <w:rPr>
            <w:sz w:val="24"/>
            <w:szCs w:val="24"/>
          </w:rPr>
          <w:t>pi</w:t>
        </w:r>
        <w:r>
          <w:rPr>
            <w:spacing w:val="3"/>
            <w:sz w:val="24"/>
            <w:szCs w:val="24"/>
          </w:rPr>
          <w:t>x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</w:hyperlink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64 dif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ls of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4647C5" w:rsidRDefault="00E06334">
      <w:pPr>
        <w:spacing w:before="3" w:line="275" w:lineRule="auto"/>
        <w:ind w:left="100" w:right="80" w:firstLine="360"/>
        <w:jc w:val="both"/>
        <w:rPr>
          <w:sz w:val="24"/>
          <w:szCs w:val="24"/>
        </w:rPr>
      </w:pPr>
      <w:r>
        <w:rPr>
          <w:sz w:val="24"/>
          <w:szCs w:val="24"/>
        </w:rPr>
        <w:t>Optome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movem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opt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rec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opt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 without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sur</w:t>
      </w:r>
      <w:r>
        <w:rPr>
          <w:spacing w:val="-1"/>
          <w:sz w:val="24"/>
          <w:szCs w:val="24"/>
        </w:rPr>
        <w:t>fac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ompatib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oblems,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opt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movem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lative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 sur</w:t>
      </w:r>
      <w:r>
        <w:rPr>
          <w:spacing w:val="-1"/>
          <w:sz w:val="24"/>
          <w:szCs w:val="24"/>
        </w:rPr>
        <w:t>fa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ning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ted 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f it.</w:t>
      </w:r>
    </w:p>
    <w:p w:rsidR="004647C5" w:rsidRDefault="00E06334">
      <w:pPr>
        <w:spacing w:before="6"/>
        <w:ind w:left="100"/>
        <w:rPr>
          <w:sz w:val="24"/>
          <w:szCs w:val="24"/>
        </w:rPr>
      </w:pPr>
      <w:r>
        <w:rPr>
          <w:b/>
          <w:sz w:val="24"/>
          <w:szCs w:val="24"/>
        </w:rPr>
        <w:t xml:space="preserve">Laser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ice</w:t>
      </w:r>
    </w:p>
    <w:p w:rsidR="004647C5" w:rsidRDefault="00E06334">
      <w:pPr>
        <w:spacing w:before="39" w:line="276" w:lineRule="auto"/>
        <w:ind w:left="100" w:right="74" w:firstLine="720"/>
        <w:jc w:val="both"/>
        <w:rPr>
          <w:sz w:val="24"/>
          <w:szCs w:val="24"/>
        </w:rPr>
      </w:pPr>
      <w:r>
        <w:rPr>
          <w:sz w:val="24"/>
          <w:szCs w:val="24"/>
        </w:rPr>
        <w:t>As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1998,</w:t>
      </w:r>
      <w:r>
        <w:rPr>
          <w:spacing w:val="7"/>
          <w:sz w:val="24"/>
          <w:szCs w:val="24"/>
        </w:rPr>
        <w:t xml:space="preserve"> </w:t>
      </w:r>
      <w:hyperlink r:id="rId142">
        <w:r>
          <w:rPr>
            <w:spacing w:val="1"/>
            <w:sz w:val="24"/>
            <w:szCs w:val="24"/>
          </w:rPr>
          <w:t>S</w:t>
        </w:r>
        <w:r>
          <w:rPr>
            <w:spacing w:val="-2"/>
            <w:sz w:val="24"/>
            <w:szCs w:val="24"/>
          </w:rPr>
          <w:t>u</w:t>
        </w:r>
        <w:r>
          <w:rPr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Mi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ro</w:t>
        </w:r>
        <w:r>
          <w:rPr>
            <w:spacing w:val="2"/>
            <w:sz w:val="24"/>
            <w:szCs w:val="24"/>
          </w:rPr>
          <w:t>s</w:t>
        </w:r>
        <w:r>
          <w:rPr>
            <w:spacing w:val="-5"/>
            <w:sz w:val="24"/>
            <w:szCs w:val="24"/>
          </w:rPr>
          <w:t>y</w:t>
        </w:r>
        <w:r>
          <w:rPr>
            <w:sz w:val="24"/>
            <w:szCs w:val="24"/>
          </w:rPr>
          <w:t>stems</w:t>
        </w:r>
        <w:r>
          <w:rPr>
            <w:spacing w:val="7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</w:hyperlink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mouse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kstations.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nter 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2004,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hyperlink r:id="rId143">
        <w:r>
          <w:rPr>
            <w:spacing w:val="-5"/>
            <w:sz w:val="24"/>
            <w:szCs w:val="24"/>
          </w:rPr>
          <w:t>L</w:t>
        </w:r>
        <w:r>
          <w:rPr>
            <w:spacing w:val="2"/>
            <w:sz w:val="24"/>
            <w:szCs w:val="24"/>
          </w:rPr>
          <w:t>o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ec</w:t>
        </w:r>
        <w:r>
          <w:rPr>
            <w:spacing w:val="1"/>
            <w:sz w:val="24"/>
            <w:szCs w:val="24"/>
          </w:rPr>
          <w:t>h</w:t>
        </w:r>
        <w:r>
          <w:rPr>
            <w:sz w:val="24"/>
            <w:szCs w:val="24"/>
          </w:rPr>
          <w:t>,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3"/>
            <w:sz w:val="24"/>
            <w:szCs w:val="24"/>
          </w:rPr>
          <w:t>i</w:t>
        </w:r>
      </w:hyperlink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rship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hyperlink r:id="rId144">
        <w:r>
          <w:rPr>
            <w:spacing w:val="2"/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nt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ec</w:t>
        </w:r>
        <w:r>
          <w:rPr>
            <w:sz w:val="24"/>
            <w:szCs w:val="24"/>
          </w:rPr>
          <w:t>hnol</w:t>
        </w:r>
        <w:r>
          <w:rPr>
            <w:spacing w:val="3"/>
            <w:sz w:val="24"/>
            <w:szCs w:val="24"/>
          </w:rPr>
          <w:t>o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ie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in</w:t>
        </w:r>
      </w:hyperlink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roduc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laser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se</w:t>
      </w:r>
      <w:r>
        <w:rPr>
          <w:b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MX 1000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model.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This mouse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uses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small</w:t>
      </w:r>
      <w:r>
        <w:rPr>
          <w:spacing w:val="36"/>
          <w:sz w:val="24"/>
          <w:szCs w:val="24"/>
        </w:rPr>
        <w:t xml:space="preserve"> </w:t>
      </w:r>
      <w:hyperlink r:id="rId145">
        <w:r>
          <w:rPr>
            <w:sz w:val="24"/>
            <w:szCs w:val="24"/>
          </w:rPr>
          <w:t>inf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34"/>
            <w:sz w:val="24"/>
            <w:szCs w:val="24"/>
          </w:rPr>
          <w:t xml:space="preserve"> </w:t>
        </w:r>
      </w:hyperlink>
      <w:hyperlink r:id="rId146">
        <w:r>
          <w:rPr>
            <w:sz w:val="24"/>
            <w:szCs w:val="24"/>
          </w:rPr>
          <w:t>la</w:t>
        </w:r>
        <w:r>
          <w:rPr>
            <w:spacing w:val="2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33"/>
            <w:sz w:val="24"/>
            <w:szCs w:val="24"/>
          </w:rPr>
          <w:t xml:space="preserve"> </w:t>
        </w:r>
        <w:r>
          <w:rPr>
            <w:sz w:val="24"/>
            <w:szCs w:val="24"/>
          </w:rPr>
          <w:t>ins</w:t>
        </w:r>
      </w:hyperlink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ED,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6"/>
          <w:sz w:val="24"/>
          <w:szCs w:val="24"/>
        </w:rPr>
        <w:t xml:space="preserve"> </w:t>
      </w:r>
      <w:hyperlink r:id="rId147">
        <w:r>
          <w:rPr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e</w:t>
        </w:r>
        <w:r>
          <w:rPr>
            <w:sz w:val="24"/>
            <w:szCs w:val="24"/>
          </w:rPr>
          <w:t>solu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ion</w:t>
        </w:r>
        <w:r>
          <w:rPr>
            <w:spacing w:val="34"/>
            <w:sz w:val="24"/>
            <w:szCs w:val="24"/>
          </w:rPr>
          <w:t xml:space="preserve"> </w:t>
        </w:r>
        <w:r>
          <w:rPr>
            <w:sz w:val="24"/>
            <w:szCs w:val="24"/>
          </w:rPr>
          <w:t>of</w:t>
        </w:r>
      </w:hyperlink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ge tak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mous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round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20×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 to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sur</w:t>
      </w:r>
      <w:r>
        <w:rPr>
          <w:spacing w:val="-1"/>
          <w:sz w:val="24"/>
          <w:szCs w:val="24"/>
        </w:rPr>
        <w:t>fa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vigation comp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to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op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via</w:t>
      </w:r>
      <w:r>
        <w:rPr>
          <w:spacing w:val="2"/>
          <w:sz w:val="24"/>
          <w:szCs w:val="24"/>
        </w:rPr>
        <w:t xml:space="preserve"> </w:t>
      </w:r>
      <w:hyperlink r:id="rId148">
        <w:r>
          <w:rPr>
            <w:sz w:val="24"/>
            <w:szCs w:val="24"/>
          </w:rPr>
          <w:t>in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fe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n</w:t>
        </w:r>
        <w:r>
          <w:rPr>
            <w:spacing w:val="1"/>
            <w:sz w:val="24"/>
            <w:szCs w:val="24"/>
          </w:rPr>
          <w:t>c</w:t>
        </w:r>
        <w:r>
          <w:rPr>
            <w:sz w:val="24"/>
            <w:szCs w:val="24"/>
          </w:rPr>
          <w:t>e</w:t>
        </w:r>
      </w:hyperlink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ts.</w:t>
      </w:r>
    </w:p>
    <w:p w:rsidR="004647C5" w:rsidRDefault="00E06334">
      <w:pPr>
        <w:spacing w:before="1" w:line="276" w:lineRule="auto"/>
        <w:ind w:left="100" w:right="73" w:firstLine="720"/>
        <w:jc w:val="both"/>
        <w:rPr>
          <w:sz w:val="24"/>
          <w:szCs w:val="24"/>
        </w:rPr>
      </w:pPr>
      <w:r>
        <w:rPr>
          <w:sz w:val="24"/>
          <w:szCs w:val="24"/>
        </w:rPr>
        <w:t>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mouse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less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mouse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ve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much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poss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ble.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 or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do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his,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mouse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nks 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in 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ode</w:t>
      </w:r>
      <w:r>
        <w:rPr>
          <w:spacing w:val="-1"/>
          <w:sz w:val="24"/>
          <w:szCs w:val="24"/>
        </w:rPr>
        <w:t xml:space="preserve"> (</w:t>
      </w:r>
      <w:r>
        <w:rPr>
          <w:sz w:val="24"/>
          <w:szCs w:val="24"/>
        </w:rPr>
        <w:t>8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onds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f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 the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 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ion). This fun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lso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li</w:t>
      </w:r>
      <w:r>
        <w:rPr>
          <w:spacing w:val="2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E06334">
      <w:pPr>
        <w:spacing w:before="5"/>
        <w:ind w:left="100"/>
        <w:rPr>
          <w:sz w:val="24"/>
          <w:szCs w:val="24"/>
        </w:rPr>
      </w:pP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ti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al ve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 m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ical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3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e</w:t>
      </w:r>
    </w:p>
    <w:p w:rsidR="004647C5" w:rsidRDefault="004D3064">
      <w:pPr>
        <w:spacing w:before="40"/>
        <w:ind w:left="3640"/>
      </w:pPr>
      <w:r>
        <w:pict>
          <v:shape id="_x0000_i1034" type="#_x0000_t75" style="width:138.4pt;height:114.1pt">
            <v:imagedata r:id="rId149" o:title=""/>
          </v:shape>
        </w:pict>
      </w:r>
    </w:p>
    <w:p w:rsidR="004647C5" w:rsidRDefault="00E06334">
      <w:pPr>
        <w:spacing w:before="42"/>
        <w:ind w:left="100"/>
        <w:rPr>
          <w:sz w:val="24"/>
          <w:szCs w:val="24"/>
        </w:rPr>
      </w:pP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g a </w:t>
      </w:r>
      <w:r>
        <w:rPr>
          <w:b/>
          <w:spacing w:val="-1"/>
          <w:sz w:val="24"/>
          <w:szCs w:val="24"/>
        </w:rPr>
        <w:t>mec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ical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.</w:t>
      </w:r>
    </w:p>
    <w:p w:rsidR="004647C5" w:rsidRDefault="00E06334">
      <w:pPr>
        <w:spacing w:before="36"/>
        <w:ind w:left="100"/>
        <w:rPr>
          <w:sz w:val="24"/>
          <w:szCs w:val="24"/>
        </w:rPr>
      </w:pPr>
      <w:r>
        <w:rPr>
          <w:sz w:val="24"/>
          <w:szCs w:val="24"/>
        </w:rPr>
        <w:t>1. Moving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 mouse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ns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4647C5" w:rsidRDefault="00E06334">
      <w:pPr>
        <w:spacing w:before="43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2. X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Y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ip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mov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ment.</w:t>
      </w:r>
    </w:p>
    <w:p w:rsidR="004647C5" w:rsidRDefault="00E06334">
      <w:pPr>
        <w:spacing w:before="41"/>
        <w:ind w:left="100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z w:val="24"/>
          <w:szCs w:val="24"/>
        </w:rPr>
        <w:t>3. Optic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odi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disks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include 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 ho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4647C5" w:rsidRDefault="0003123B">
      <w:pPr>
        <w:spacing w:before="11" w:line="280" w:lineRule="exact"/>
        <w:rPr>
          <w:sz w:val="28"/>
          <w:szCs w:val="28"/>
        </w:rPr>
      </w:pPr>
      <w:r w:rsidRPr="0003123B">
        <w:lastRenderedPageBreak/>
        <w:pict>
          <v:group id="_x0000_s1596" style="position:absolute;margin-left:30.65pt;margin-top:29.95pt;width:535.2pt;height:781.9pt;z-index:-2125;mso-position-horizontal-relative:page;mso-position-vertical-relative:page" coordorigin="613,599" coordsize="10704,15638">
            <v:shape id="_x0000_s1616" style="position:absolute;left:619;top:605;width:29;height:0" coordorigin="619,605" coordsize="29,0" path="m619,605r29,e" filled="f" strokeweight=".58pt">
              <v:path arrowok="t"/>
            </v:shape>
            <v:shape id="_x0000_s1615" style="position:absolute;left:629;top:619;width:10;height:0" coordorigin="629,619" coordsize="10,0" path="m629,619r9,e" filled="f" strokecolor="white" strokeweight="1.06pt">
              <v:path arrowok="t"/>
            </v:shape>
            <v:shape id="_x0000_s1614" style="position:absolute;left:629;top:614;width:19;height:0" coordorigin="629,614" coordsize="19,0" path="m629,614r19,e" filled="f" strokecolor="white" strokeweight=".58pt">
              <v:path arrowok="t"/>
            </v:shape>
            <v:shape id="_x0000_s1613" style="position:absolute;left:648;top:605;width:10634;height:0" coordorigin="648,605" coordsize="10634,0" path="m648,605r10634,e" filled="f" strokeweight=".58pt">
              <v:path arrowok="t"/>
            </v:shape>
            <v:shape id="_x0000_s1612" style="position:absolute;left:648;top:624;width:10634;height:0" coordorigin="648,624" coordsize="10634,0" path="m648,624r10634,e" filled="f" strokeweight=".58pt">
              <v:path arrowok="t"/>
            </v:shape>
            <v:shape id="_x0000_s1611" style="position:absolute;left:11282;top:605;width:29;height:0" coordorigin="11282,605" coordsize="29,0" path="m11282,605r29,e" filled="f" strokeweight=".58pt">
              <v:path arrowok="t"/>
            </v:shape>
            <v:shape id="_x0000_s1610" style="position:absolute;left:11292;top:619;width:10;height:0" coordorigin="11292,619" coordsize="10,0" path="m11292,619r10,e" filled="f" strokecolor="white" strokeweight="1.06pt">
              <v:path arrowok="t"/>
            </v:shape>
            <v:shape id="_x0000_s1609" style="position:absolute;left:11282;top:614;width:19;height:0" coordorigin="11282,614" coordsize="19,0" path="m11282,614r20,e" filled="f" strokecolor="white" strokeweight=".58pt">
              <v:path arrowok="t"/>
            </v:shape>
            <v:shape id="_x0000_s1608" style="position:absolute;left:639;top:610;width:0;height:15617" coordorigin="639,610" coordsize="0,15617" path="m639,610r,15616e" filled="f" strokeweight=".58pt">
              <v:path arrowok="t"/>
            </v:shape>
            <v:shape id="_x0000_s1607" style="position:absolute;left:643;top:629;width:0;height:15578" coordorigin="643,629" coordsize="0,15578" path="m643,629r,15578e" filled="f" strokeweight=".58pt">
              <v:path arrowok="t"/>
            </v:shape>
            <v:shape id="_x0000_s1606" style="position:absolute;left:11291;top:610;width:0;height:15617" coordorigin="11291,610" coordsize="0,15617" path="m11291,610r,15616e" filled="f" strokeweight=".58pt">
              <v:path arrowok="t"/>
            </v:shape>
            <v:shape id="_x0000_s1605" style="position:absolute;left:11287;top:629;width:0;height:15578" coordorigin="11287,629" coordsize="0,15578" path="m11287,629r,15578e" filled="f" strokeweight=".58pt">
              <v:path arrowok="t"/>
            </v:shape>
            <v:shape id="_x0000_s1604" style="position:absolute;left:619;top:16231;width:29;height:0" coordorigin="619,16231" coordsize="29,0" path="m619,16231r29,e" filled="f" strokeweight=".58pt">
              <v:path arrowok="t"/>
            </v:shape>
            <v:shape id="_x0000_s1603" style="position:absolute;left:629;top:16217;width:10;height:0" coordorigin="629,16217" coordsize="10,0" path="m629,16217r9,e" filled="f" strokecolor="white" strokeweight="1.06pt">
              <v:path arrowok="t"/>
            </v:shape>
            <v:shape id="_x0000_s1602" style="position:absolute;left:629;top:16222;width:19;height:0" coordorigin="629,16222" coordsize="19,0" path="m629,16222r19,e" filled="f" strokecolor="white" strokeweight=".58pt">
              <v:path arrowok="t"/>
            </v:shape>
            <v:shape id="_x0000_s1601" style="position:absolute;left:648;top:16231;width:10634;height:0" coordorigin="648,16231" coordsize="10634,0" path="m648,16231r10634,e" filled="f" strokeweight=".58pt">
              <v:path arrowok="t"/>
            </v:shape>
            <v:shape id="_x0000_s1600" style="position:absolute;left:648;top:16212;width:10634;height:0" coordorigin="648,16212" coordsize="10634,0" path="m648,16212r10634,e" filled="f" strokeweight=".20464mm">
              <v:path arrowok="t"/>
            </v:shape>
            <v:shape id="_x0000_s1599" style="position:absolute;left:11282;top:16231;width:29;height:0" coordorigin="11282,16231" coordsize="29,0" path="m11282,16231r29,e" filled="f" strokeweight=".58pt">
              <v:path arrowok="t"/>
            </v:shape>
            <v:shape id="_x0000_s1598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597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/>
        <w:ind w:left="100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hyperlink r:id="rId150">
        <w:r>
          <w:rPr>
            <w:spacing w:val="-3"/>
            <w:sz w:val="24"/>
            <w:szCs w:val="24"/>
          </w:rPr>
          <w:t>L</w:t>
        </w:r>
        <w:r>
          <w:rPr>
            <w:sz w:val="24"/>
            <w:szCs w:val="24"/>
          </w:rPr>
          <w:t>EDs</w:t>
        </w:r>
      </w:hyperlink>
      <w:r>
        <w:rPr>
          <w:sz w:val="24"/>
          <w:szCs w:val="24"/>
        </w:rPr>
        <w:t xml:space="preserve"> shine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rou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disk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nsors 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 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to conv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 to X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 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locit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4647C5" w:rsidRDefault="00E06334">
      <w:pPr>
        <w:spacing w:before="41" w:line="276" w:lineRule="auto"/>
        <w:ind w:left="100" w:right="78" w:firstLine="720"/>
        <w:jc w:val="both"/>
        <w:rPr>
          <w:sz w:val="24"/>
          <w:szCs w:val="24"/>
        </w:rPr>
      </w:pPr>
      <w:r>
        <w:rPr>
          <w:sz w:val="24"/>
          <w:szCs w:val="24"/>
        </w:rPr>
        <w:t>Optic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ice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support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laim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op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ng 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ks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that it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quir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34"/>
          <w:sz w:val="24"/>
          <w:szCs w:val="24"/>
        </w:rPr>
        <w:t xml:space="preserve"> </w:t>
      </w:r>
      <w:hyperlink r:id="rId151">
        <w:r>
          <w:rPr>
            <w:sz w:val="24"/>
            <w:szCs w:val="24"/>
          </w:rPr>
          <w:t>mainten</w:t>
        </w:r>
        <w:r>
          <w:rPr>
            <w:spacing w:val="1"/>
            <w:sz w:val="24"/>
            <w:szCs w:val="24"/>
          </w:rPr>
          <w:t>a</w:t>
        </w:r>
        <w:r>
          <w:rPr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e</w:t>
        </w:r>
        <w:r>
          <w:rPr>
            <w:spacing w:val="36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nd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opt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e</w:t>
      </w:r>
      <w:r>
        <w:rPr>
          <w:spacing w:val="3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longer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mov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rts.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Opti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require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mainte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mov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 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opt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nnot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los</w:t>
      </w:r>
      <w:r>
        <w:rPr>
          <w:spacing w:val="6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hyperlink r:id="rId152">
        <w:r>
          <w:rPr>
            <w:sz w:val="24"/>
            <w:szCs w:val="24"/>
          </w:rPr>
          <w:t>t</w:t>
        </w:r>
        <w:r>
          <w:rPr>
            <w:spacing w:val="2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nspa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nt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sur</w:t>
        </w:r>
      </w:hyperlink>
      <w:r>
        <w:rPr>
          <w:spacing w:val="-1"/>
          <w:sz w:val="24"/>
          <w:szCs w:val="24"/>
        </w:rPr>
        <w:t>fa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4647C5" w:rsidRDefault="00E06334">
      <w:pPr>
        <w:spacing w:before="5"/>
        <w:ind w:left="100"/>
        <w:rPr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</w:p>
    <w:p w:rsidR="004647C5" w:rsidRDefault="00E06334">
      <w:pPr>
        <w:spacing w:before="38" w:line="275" w:lineRule="auto"/>
        <w:ind w:left="100" w:right="75" w:firstLine="720"/>
        <w:jc w:val="both"/>
        <w:rPr>
          <w:sz w:val="24"/>
          <w:szCs w:val="24"/>
        </w:rPr>
      </w:pPr>
      <w:r>
        <w:rPr>
          <w:sz w:val="24"/>
          <w:szCs w:val="24"/>
        </w:rPr>
        <w:t>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mouse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on;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rox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ARC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1"/>
          <w:sz w:val="24"/>
          <w:szCs w:val="24"/>
        </w:rPr>
        <w:t>e</w:t>
      </w:r>
      <w:r>
        <w:rPr>
          <w:spacing w:val="6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 model,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 two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 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rox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Apple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 Ma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1984,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while Unix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kstations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used thr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 but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ons.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Com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usual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ons,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late</w:t>
      </w:r>
      <w:r>
        <w:rPr>
          <w:spacing w:val="12"/>
          <w:sz w:val="24"/>
          <w:szCs w:val="24"/>
        </w:rPr>
        <w:t xml:space="preserve"> </w:t>
      </w:r>
      <w:hyperlink r:id="rId153">
        <w:r>
          <w:rPr>
            <w:sz w:val="24"/>
            <w:szCs w:val="24"/>
          </w:rPr>
          <w:t>1</w:t>
        </w:r>
        <w:r>
          <w:rPr>
            <w:spacing w:val="-2"/>
            <w:sz w:val="24"/>
            <w:szCs w:val="24"/>
          </w:rPr>
          <w:t>9</w:t>
        </w:r>
        <w:r>
          <w:rPr>
            <w:sz w:val="24"/>
            <w:szCs w:val="24"/>
          </w:rPr>
          <w:t>90s</w:t>
        </w:r>
        <w:r>
          <w:rPr>
            <w:spacing w:val="7"/>
            <w:sz w:val="24"/>
            <w:szCs w:val="24"/>
          </w:rPr>
          <w:t xml:space="preserve"> </w:t>
        </w:r>
        <w:r>
          <w:rPr>
            <w:sz w:val="24"/>
            <w:szCs w:val="24"/>
          </w:rPr>
          <w:t>some</w:t>
        </w:r>
      </w:hyperlink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five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or mor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E06334">
      <w:pPr>
        <w:spacing w:before="8"/>
        <w:ind w:left="100"/>
        <w:rPr>
          <w:sz w:val="24"/>
          <w:szCs w:val="24"/>
        </w:rPr>
      </w:pPr>
      <w:r>
        <w:rPr>
          <w:b/>
          <w:sz w:val="24"/>
          <w:szCs w:val="24"/>
        </w:rPr>
        <w:t>Ad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itio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bu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</w:p>
    <w:p w:rsidR="004647C5" w:rsidRDefault="00E06334">
      <w:pPr>
        <w:spacing w:before="36" w:line="276" w:lineRule="auto"/>
        <w:ind w:left="100" w:right="71" w:firstLine="720"/>
        <w:jc w:val="both"/>
        <w:rPr>
          <w:sz w:val="24"/>
          <w:szCs w:val="24"/>
        </w:rPr>
      </w:pP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bui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ice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with five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or m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ons.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nding on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s 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 the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tra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12"/>
          <w:sz w:val="24"/>
          <w:szCs w:val="24"/>
        </w:rPr>
        <w:t xml:space="preserve"> </w:t>
      </w:r>
      <w:hyperlink r:id="rId154">
        <w:r>
          <w:rPr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ol</w:t>
        </w:r>
        <w:r>
          <w:rPr>
            <w:spacing w:val="1"/>
            <w:sz w:val="24"/>
            <w:szCs w:val="24"/>
          </w:rPr>
          <w:t>l</w:t>
        </w:r>
        <w:r>
          <w:rPr>
            <w:sz w:val="24"/>
            <w:szCs w:val="24"/>
          </w:rPr>
          <w:t>ing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throu</w:t>
        </w:r>
      </w:hyperlink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ow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'</w:t>
      </w:r>
      <w:r>
        <w:rPr>
          <w:sz w:val="24"/>
          <w:szCs w:val="24"/>
        </w:rPr>
        <w:t>s his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ons.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lar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4"/>
          <w:sz w:val="24"/>
          <w:szCs w:val="24"/>
        </w:rPr>
        <w:t xml:space="preserve"> </w:t>
      </w:r>
      <w:hyperlink r:id="rId155">
        <w:r>
          <w:rPr>
            <w:sz w:val="24"/>
            <w:szCs w:val="24"/>
          </w:rPr>
          <w:t>k</w:t>
        </w:r>
        <w:r>
          <w:rPr>
            <w:spacing w:val="1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y</w:t>
        </w:r>
        <w:r>
          <w:rPr>
            <w:sz w:val="24"/>
            <w:szCs w:val="24"/>
          </w:rPr>
          <w:t>bo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rds,</w:t>
        </w:r>
        <w:r>
          <w:rPr>
            <w:spacing w:val="19"/>
            <w:sz w:val="24"/>
            <w:szCs w:val="24"/>
          </w:rPr>
          <w:t xml:space="preserve"> </w:t>
        </w:r>
        <w:r>
          <w:rPr>
            <w:sz w:val="24"/>
            <w:szCs w:val="24"/>
          </w:rPr>
          <w:t>how</w:t>
        </w:r>
      </w:hyperlink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ot be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support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sof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ional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mo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6"/>
          <w:sz w:val="24"/>
          <w:szCs w:val="24"/>
        </w:rPr>
        <w:t xml:space="preserve"> </w:t>
      </w:r>
      <w:hyperlink r:id="rId156"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ompu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g</w:t>
        </w:r>
        <w:r>
          <w:rPr>
            <w:spacing w:val="-1"/>
            <w:sz w:val="24"/>
            <w:szCs w:val="24"/>
          </w:rPr>
          <w:t>a</w:t>
        </w:r>
        <w:r>
          <w:rPr>
            <w:spacing w:val="3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</w:hyperlink>
      <w:r>
        <w:rPr>
          <w:sz w:val="24"/>
          <w:szCs w:val="24"/>
        </w:rPr>
        <w:t xml:space="preserve"> 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quick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wide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po</w:t>
      </w:r>
      <w:r>
        <w:rPr>
          <w:spacing w:val="7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switchi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9"/>
          <w:sz w:val="24"/>
          <w:szCs w:val="24"/>
        </w:rPr>
        <w:t xml:space="preserve"> </w:t>
      </w:r>
      <w:hyperlink r:id="rId157">
        <w:r>
          <w:rPr>
            <w:sz w:val="24"/>
            <w:szCs w:val="24"/>
          </w:rPr>
          <w:t>fi</w:t>
        </w:r>
        <w:r>
          <w:rPr>
            <w:spacing w:val="-1"/>
            <w:sz w:val="24"/>
            <w:szCs w:val="24"/>
          </w:rPr>
          <w:t>r</w:t>
        </w:r>
        <w:r>
          <w:rPr>
            <w:spacing w:val="2"/>
            <w:sz w:val="24"/>
            <w:szCs w:val="24"/>
          </w:rPr>
          <w:t>s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-</w:t>
        </w:r>
      </w:hyperlink>
      <w:hyperlink r:id="rId158">
        <w:r>
          <w:rPr>
            <w:sz w:val="24"/>
            <w:szCs w:val="24"/>
          </w:rPr>
          <w:t xml:space="preserve"> p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rson shoote</w:t>
        </w:r>
        <w:r>
          <w:rPr>
            <w:spacing w:val="-1"/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)</w:t>
        </w:r>
      </w:hyperlink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 be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ial.</w:t>
      </w:r>
    </w:p>
    <w:p w:rsidR="004647C5" w:rsidRDefault="00E06334">
      <w:pPr>
        <w:spacing w:before="5"/>
        <w:ind w:left="100"/>
        <w:rPr>
          <w:sz w:val="24"/>
          <w:szCs w:val="24"/>
        </w:rPr>
      </w:pP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ee</w:t>
      </w:r>
      <w:r>
        <w:rPr>
          <w:b/>
          <w:sz w:val="24"/>
          <w:szCs w:val="24"/>
        </w:rPr>
        <w:t>ls</w:t>
      </w:r>
    </w:p>
    <w:p w:rsidR="004647C5" w:rsidRDefault="00E06334">
      <w:pPr>
        <w:spacing w:before="38" w:line="276" w:lineRule="auto"/>
        <w:ind w:left="100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hyperlink r:id="rId159">
        <w:r>
          <w:rPr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roll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wh</w:t>
        </w:r>
        <w:r>
          <w:rPr>
            <w:spacing w:val="-1"/>
            <w:sz w:val="24"/>
            <w:szCs w:val="24"/>
          </w:rPr>
          <w:t>ee</w:t>
        </w:r>
        <w:r>
          <w:rPr>
            <w:spacing w:val="1"/>
            <w:sz w:val="24"/>
            <w:szCs w:val="24"/>
          </w:rPr>
          <w:t>l</w:t>
        </w:r>
        <w:r>
          <w:rPr>
            <w:sz w:val="24"/>
            <w:szCs w:val="24"/>
          </w:rPr>
          <w:t>,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a</w:t>
        </w:r>
      </w:hyperlink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nota</w:t>
      </w:r>
      <w:r>
        <w:rPr>
          <w:spacing w:val="2"/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dif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onsists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small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 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rot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e 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ovide 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medi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 on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input 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 xml:space="preserve">to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rolli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g"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down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8"/>
          <w:sz w:val="24"/>
          <w:szCs w:val="24"/>
        </w:rPr>
        <w:t xml:space="preserve"> </w:t>
      </w:r>
      <w:hyperlink r:id="rId160">
        <w:r>
          <w:rPr>
            <w:sz w:val="24"/>
            <w:szCs w:val="24"/>
          </w:rPr>
          <w:t>window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or</w:t>
        </w:r>
      </w:hyperlink>
      <w:r>
        <w:rPr>
          <w:spacing w:val="4"/>
          <w:sz w:val="24"/>
          <w:szCs w:val="24"/>
        </w:rPr>
        <w:t xml:space="preserve"> </w:t>
      </w:r>
      <w:hyperlink r:id="rId161">
        <w:r>
          <w:rPr>
            <w:sz w:val="24"/>
            <w:szCs w:val="24"/>
          </w:rPr>
          <w:t>G</w:t>
        </w:r>
        <w:r>
          <w:rPr>
            <w:spacing w:val="1"/>
            <w:sz w:val="24"/>
            <w:szCs w:val="24"/>
          </w:rPr>
          <w:t>U</w:t>
        </w:r>
        <w:r>
          <w:rPr>
            <w:spacing w:val="-3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-</w:t>
        </w:r>
      </w:hyperlink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ial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lpful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in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vigating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do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ment.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roll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ten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ird (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indows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ac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uto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rolling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onjunction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hyperlink r:id="rId162"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</w:t>
        </w:r>
        <w:r>
          <w:rPr>
            <w:spacing w:val="2"/>
            <w:sz w:val="24"/>
            <w:szCs w:val="24"/>
          </w:rPr>
          <w:t>n</w:t>
        </w:r>
        <w:r>
          <w:rPr>
            <w:sz w:val="24"/>
            <w:szCs w:val="24"/>
          </w:rPr>
          <w:t>trol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k</w:t>
        </w:r>
        <w:r>
          <w:rPr>
            <w:spacing w:val="4"/>
            <w:sz w:val="24"/>
            <w:szCs w:val="24"/>
          </w:rPr>
          <w:t>e</w:t>
        </w:r>
        <w:r>
          <w:rPr>
            <w:sz w:val="24"/>
            <w:szCs w:val="24"/>
          </w:rPr>
          <w:t>y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(Ctrl)</w:t>
        </w:r>
      </w:hyperlink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oom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support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hyperlink r:id="rId163">
        <w:r>
          <w:rPr>
            <w:sz w:val="24"/>
            <w:szCs w:val="24"/>
          </w:rPr>
          <w:t xml:space="preserve"> include Adobe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ea</w:t>
        </w:r>
        <w:r>
          <w:rPr>
            <w:spacing w:val="2"/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r,</w:t>
        </w:r>
        <w:r>
          <w:rPr>
            <w:spacing w:val="3"/>
            <w:sz w:val="24"/>
            <w:szCs w:val="24"/>
          </w:rPr>
          <w:t xml:space="preserve"> </w:t>
        </w:r>
      </w:hyperlink>
      <w:hyperlink r:id="rId164">
        <w:r>
          <w:rPr>
            <w:sz w:val="24"/>
            <w:szCs w:val="24"/>
          </w:rPr>
          <w:t>Mi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roso</w:t>
        </w:r>
        <w:r>
          <w:rPr>
            <w:spacing w:val="-1"/>
            <w:sz w:val="24"/>
            <w:szCs w:val="24"/>
          </w:rPr>
          <w:t>f</w:t>
        </w:r>
        <w:r>
          <w:rPr>
            <w:sz w:val="24"/>
            <w:szCs w:val="24"/>
          </w:rPr>
          <w:t xml:space="preserve">t </w:t>
        </w:r>
        <w:r>
          <w:rPr>
            <w:spacing w:val="2"/>
            <w:sz w:val="24"/>
            <w:szCs w:val="24"/>
          </w:rPr>
          <w:t>W</w:t>
        </w:r>
        <w:r>
          <w:rPr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d,</w:t>
        </w:r>
      </w:hyperlink>
      <w:r>
        <w:rPr>
          <w:spacing w:val="2"/>
          <w:sz w:val="24"/>
          <w:szCs w:val="24"/>
        </w:rPr>
        <w:t xml:space="preserve"> </w:t>
      </w:r>
      <w:hyperlink r:id="rId165">
        <w:r>
          <w:rPr>
            <w:spacing w:val="-6"/>
            <w:sz w:val="24"/>
            <w:szCs w:val="24"/>
          </w:rPr>
          <w:t>I</w:t>
        </w:r>
        <w:r>
          <w:rPr>
            <w:sz w:val="24"/>
            <w:szCs w:val="24"/>
          </w:rPr>
          <w:t>n</w:t>
        </w:r>
        <w:r>
          <w:rPr>
            <w:spacing w:val="3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rn</w:t>
        </w:r>
        <w:r>
          <w:rPr>
            <w:spacing w:val="-2"/>
            <w:sz w:val="24"/>
            <w:szCs w:val="24"/>
          </w:rPr>
          <w:t>e</w:t>
        </w:r>
        <w:r>
          <w:rPr>
            <w:sz w:val="24"/>
            <w:szCs w:val="24"/>
          </w:rPr>
          <w:t>t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x</w:t>
        </w:r>
        <w:r>
          <w:rPr>
            <w:sz w:val="24"/>
            <w:szCs w:val="24"/>
          </w:rPr>
          <w:t>plor</w:t>
        </w:r>
        <w:r>
          <w:rPr>
            <w:spacing w:val="-1"/>
            <w:sz w:val="24"/>
            <w:szCs w:val="24"/>
          </w:rPr>
          <w:t>e</w:t>
        </w:r>
      </w:hyperlink>
      <w:hyperlink r:id="rId166">
        <w:r>
          <w:rPr>
            <w:sz w:val="24"/>
            <w:szCs w:val="24"/>
          </w:rPr>
          <w:t>r, Op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ra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hyperlink r:id="rId167">
        <w:r>
          <w:rPr>
            <w:sz w:val="24"/>
            <w:szCs w:val="24"/>
          </w:rPr>
          <w:t>M</w:t>
        </w:r>
        <w:r>
          <w:rPr>
            <w:spacing w:val="2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z</w:t>
        </w:r>
        <w:r>
          <w:rPr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l</w:t>
        </w:r>
        <w:r>
          <w:rPr>
            <w:sz w:val="24"/>
            <w:szCs w:val="24"/>
          </w:rPr>
          <w:t xml:space="preserve">la </w:t>
        </w:r>
        <w:r>
          <w:rPr>
            <w:spacing w:val="-2"/>
            <w:sz w:val="24"/>
            <w:szCs w:val="24"/>
          </w:rPr>
          <w:t>F</w:t>
        </w:r>
        <w:r>
          <w:rPr>
            <w:sz w:val="24"/>
            <w:szCs w:val="24"/>
          </w:rPr>
          <w:t>ir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fo</w:t>
        </w:r>
        <w:r>
          <w:rPr>
            <w:spacing w:val="2"/>
            <w:sz w:val="24"/>
            <w:szCs w:val="24"/>
          </w:rPr>
          <w:t>x</w:t>
        </w:r>
        <w:r>
          <w:rPr>
            <w:sz w:val="24"/>
            <w:szCs w:val="24"/>
          </w:rPr>
          <w:t>).</w:t>
        </w:r>
      </w:hyperlink>
    </w:p>
    <w:p w:rsidR="004647C5" w:rsidRDefault="00E06334">
      <w:pPr>
        <w:spacing w:before="5"/>
        <w:ind w:left="100"/>
        <w:rPr>
          <w:sz w:val="24"/>
          <w:szCs w:val="24"/>
        </w:rPr>
      </w:pPr>
      <w:r>
        <w:rPr>
          <w:b/>
          <w:sz w:val="24"/>
          <w:szCs w:val="24"/>
        </w:rPr>
        <w:t>3D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ice</w:t>
      </w:r>
    </w:p>
    <w:p w:rsidR="004647C5" w:rsidRDefault="00E06334">
      <w:pPr>
        <w:spacing w:before="38" w:line="275" w:lineRule="auto"/>
        <w:ind w:left="100" w:right="80" w:firstLine="720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late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1990s</w:t>
      </w:r>
      <w:r>
        <w:rPr>
          <w:spacing w:val="3"/>
          <w:sz w:val="24"/>
          <w:szCs w:val="24"/>
        </w:rPr>
        <w:t xml:space="preserve"> </w:t>
      </w:r>
      <w:hyperlink r:id="rId168">
        <w:r>
          <w:rPr>
            <w:sz w:val="24"/>
            <w:szCs w:val="24"/>
          </w:rPr>
          <w:t>K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ntek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in</w:t>
        </w:r>
      </w:hyperlink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rodu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Ring Mouse.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less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 ring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round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ich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bled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thu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ons.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mouse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in thr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nsions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 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station.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discontinu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use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did not provide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suf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olu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ion.</w:t>
      </w:r>
    </w:p>
    <w:p w:rsidR="004647C5" w:rsidRDefault="004647C5">
      <w:pPr>
        <w:spacing w:before="5" w:line="120" w:lineRule="exact"/>
        <w:rPr>
          <w:sz w:val="12"/>
          <w:szCs w:val="12"/>
        </w:rPr>
      </w:pPr>
    </w:p>
    <w:p w:rsidR="004647C5" w:rsidRDefault="004647C5">
      <w:pPr>
        <w:spacing w:line="200" w:lineRule="exact"/>
      </w:pPr>
    </w:p>
    <w:p w:rsidR="004647C5" w:rsidRDefault="00E06334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8.   Ex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Joy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sti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t</w:t>
      </w:r>
      <w:r>
        <w:rPr>
          <w:b/>
          <w:sz w:val="24"/>
          <w:szCs w:val="24"/>
        </w:rPr>
        <w:t>h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iagra</w:t>
      </w:r>
      <w:r>
        <w:rPr>
          <w:b/>
          <w:spacing w:val="-4"/>
          <w:sz w:val="24"/>
          <w:szCs w:val="24"/>
        </w:rPr>
        <w:t>m</w:t>
      </w:r>
      <w:r>
        <w:rPr>
          <w:b/>
          <w:sz w:val="24"/>
          <w:szCs w:val="24"/>
        </w:rPr>
        <w:t>.</w:t>
      </w:r>
    </w:p>
    <w:p w:rsidR="004647C5" w:rsidRDefault="00E06334">
      <w:pPr>
        <w:spacing w:before="36" w:line="276" w:lineRule="auto"/>
        <w:ind w:left="100" w:right="76" w:firstLine="72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Jo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input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a 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pivo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ports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le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 dir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vice it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ontrollin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Jo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mes,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usua</w:t>
      </w:r>
      <w:r>
        <w:rPr>
          <w:spacing w:val="2"/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pus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-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whose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state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 xml:space="preserve">y </w:t>
      </w:r>
      <w:r>
        <w:rPr>
          <w:spacing w:val="4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Jo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used for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ontrolling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hines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tru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ks,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unmann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hicl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turni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dius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wn mow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rs. </w:t>
      </w:r>
      <w:r>
        <w:rPr>
          <w:spacing w:val="2"/>
          <w:sz w:val="24"/>
          <w:szCs w:val="24"/>
        </w:rPr>
        <w:t>Jo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ks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mos</w:t>
      </w:r>
      <w:r>
        <w:rPr>
          <w:spacing w:val="1"/>
          <w:sz w:val="24"/>
          <w:szCs w:val="24"/>
        </w:rPr>
        <w:t>t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4"/>
          <w:sz w:val="24"/>
          <w:szCs w:val="24"/>
        </w:rPr>
        <w:t xml:space="preserve"> </w:t>
      </w:r>
      <w:hyperlink r:id="rId169"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ompu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g</w:t>
        </w:r>
      </w:hyperlink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hyperlink r:id="rId170">
        <w:r>
          <w:rPr>
            <w:sz w:val="24"/>
            <w:szCs w:val="24"/>
          </w:rPr>
          <w:t xml:space="preserve">nd other 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ppl</w:t>
        </w:r>
        <w:r>
          <w:rPr>
            <w:spacing w:val="1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ca</w:t>
        </w:r>
        <w:r>
          <w:rPr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on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.</w:t>
        </w:r>
      </w:hyperlink>
    </w:p>
    <w:p w:rsidR="004647C5" w:rsidRDefault="00E06334">
      <w:pPr>
        <w:spacing w:line="276" w:lineRule="auto"/>
        <w:ind w:left="100" w:right="75" w:firstLine="720"/>
        <w:jc w:val="both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z w:val="24"/>
          <w:szCs w:val="24"/>
        </w:rPr>
        <w:t>Most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tw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movem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(sim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lar to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hyperlink r:id="rId171">
        <w:r>
          <w:rPr>
            <w:sz w:val="24"/>
            <w:szCs w:val="24"/>
          </w:rPr>
          <w:t>mous</w:t>
        </w:r>
        <w:r>
          <w:rPr>
            <w:spacing w:val="2"/>
            <w:sz w:val="24"/>
            <w:szCs w:val="24"/>
          </w:rPr>
          <w:t>e</w:t>
        </w:r>
        <w:r>
          <w:rPr>
            <w:sz w:val="24"/>
            <w:szCs w:val="24"/>
          </w:rPr>
          <w:t>),</w:t>
        </w:r>
      </w:hyperlink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but one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mov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 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movem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long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is,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mov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(up)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(do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n) 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movem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is.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ks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fi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for th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move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nt, twis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ounte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-c</w:t>
      </w:r>
      <w:r>
        <w:rPr>
          <w:sz w:val="24"/>
          <w:szCs w:val="24"/>
        </w:rPr>
        <w:t>loc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wise)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lock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ise)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movem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long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Z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is. The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j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k" 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rodu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 xml:space="preserve">y </w:t>
      </w:r>
      <w:hyperlink r:id="rId172">
        <w:r>
          <w:rPr>
            <w:spacing w:val="1"/>
            <w:sz w:val="24"/>
            <w:szCs w:val="24"/>
          </w:rPr>
          <w:t>F</w:t>
        </w:r>
        <w:r>
          <w:rPr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e</w:t>
        </w:r>
        <w:r>
          <w:rPr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h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</w:hyperlink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lot</w:t>
      </w:r>
      <w:r>
        <w:rPr>
          <w:spacing w:val="3"/>
          <w:sz w:val="24"/>
          <w:szCs w:val="24"/>
        </w:rPr>
        <w:t xml:space="preserve"> </w:t>
      </w:r>
      <w:hyperlink r:id="rId173">
        <w:r>
          <w:rPr>
            <w:sz w:val="24"/>
            <w:szCs w:val="24"/>
          </w:rPr>
          <w:t>Rob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rt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Esn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ul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-</w:t>
        </w:r>
        <w:r>
          <w:rPr>
            <w:spacing w:val="1"/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ri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.</w:t>
        </w:r>
      </w:hyperlink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He is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ve invent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the "G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k"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 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popula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kn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wn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the </w:t>
      </w:r>
      <w:r>
        <w:rPr>
          <w:spacing w:val="2"/>
          <w:sz w:val="24"/>
          <w:szCs w:val="24"/>
        </w:rPr>
        <w:t>jo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k.</w:t>
      </w:r>
    </w:p>
    <w:p w:rsidR="004647C5" w:rsidRDefault="0003123B">
      <w:pPr>
        <w:spacing w:before="8" w:line="180" w:lineRule="exact"/>
        <w:rPr>
          <w:sz w:val="18"/>
          <w:szCs w:val="18"/>
        </w:rPr>
      </w:pPr>
      <w:r w:rsidRPr="0003123B">
        <w:lastRenderedPageBreak/>
        <w:pict>
          <v:group id="_x0000_s1575" style="position:absolute;margin-left:30.65pt;margin-top:29.95pt;width:535.2pt;height:781.9pt;z-index:-2124;mso-position-horizontal-relative:page;mso-position-vertical-relative:page" coordorigin="613,599" coordsize="10704,15638">
            <v:shape id="_x0000_s1595" style="position:absolute;left:619;top:605;width:29;height:0" coordorigin="619,605" coordsize="29,0" path="m619,605r29,e" filled="f" strokeweight=".58pt">
              <v:path arrowok="t"/>
            </v:shape>
            <v:shape id="_x0000_s1594" style="position:absolute;left:629;top:619;width:10;height:0" coordorigin="629,619" coordsize="10,0" path="m629,619r9,e" filled="f" strokecolor="white" strokeweight="1.06pt">
              <v:path arrowok="t"/>
            </v:shape>
            <v:shape id="_x0000_s1593" style="position:absolute;left:629;top:614;width:19;height:0" coordorigin="629,614" coordsize="19,0" path="m629,614r19,e" filled="f" strokecolor="white" strokeweight=".58pt">
              <v:path arrowok="t"/>
            </v:shape>
            <v:shape id="_x0000_s1592" style="position:absolute;left:648;top:605;width:10634;height:0" coordorigin="648,605" coordsize="10634,0" path="m648,605r10634,e" filled="f" strokeweight=".58pt">
              <v:path arrowok="t"/>
            </v:shape>
            <v:shape id="_x0000_s1591" style="position:absolute;left:648;top:624;width:10634;height:0" coordorigin="648,624" coordsize="10634,0" path="m648,624r10634,e" filled="f" strokeweight=".58pt">
              <v:path arrowok="t"/>
            </v:shape>
            <v:shape id="_x0000_s1590" style="position:absolute;left:11282;top:605;width:29;height:0" coordorigin="11282,605" coordsize="29,0" path="m11282,605r29,e" filled="f" strokeweight=".58pt">
              <v:path arrowok="t"/>
            </v:shape>
            <v:shape id="_x0000_s1589" style="position:absolute;left:11292;top:619;width:10;height:0" coordorigin="11292,619" coordsize="10,0" path="m11292,619r10,e" filled="f" strokecolor="white" strokeweight="1.06pt">
              <v:path arrowok="t"/>
            </v:shape>
            <v:shape id="_x0000_s1588" style="position:absolute;left:11282;top:614;width:19;height:0" coordorigin="11282,614" coordsize="19,0" path="m11282,614r20,e" filled="f" strokecolor="white" strokeweight=".58pt">
              <v:path arrowok="t"/>
            </v:shape>
            <v:shape id="_x0000_s1587" style="position:absolute;left:639;top:610;width:0;height:15617" coordorigin="639,610" coordsize="0,15617" path="m639,610r,15616e" filled="f" strokeweight=".58pt">
              <v:path arrowok="t"/>
            </v:shape>
            <v:shape id="_x0000_s1586" style="position:absolute;left:643;top:629;width:0;height:15578" coordorigin="643,629" coordsize="0,15578" path="m643,629r,15578e" filled="f" strokeweight=".58pt">
              <v:path arrowok="t"/>
            </v:shape>
            <v:shape id="_x0000_s1585" style="position:absolute;left:11291;top:610;width:0;height:15617" coordorigin="11291,610" coordsize="0,15617" path="m11291,610r,15616e" filled="f" strokeweight=".58pt">
              <v:path arrowok="t"/>
            </v:shape>
            <v:shape id="_x0000_s1584" style="position:absolute;left:11287;top:629;width:0;height:15578" coordorigin="11287,629" coordsize="0,15578" path="m11287,629r,15578e" filled="f" strokeweight=".58pt">
              <v:path arrowok="t"/>
            </v:shape>
            <v:shape id="_x0000_s1583" style="position:absolute;left:619;top:16231;width:29;height:0" coordorigin="619,16231" coordsize="29,0" path="m619,16231r29,e" filled="f" strokeweight=".58pt">
              <v:path arrowok="t"/>
            </v:shape>
            <v:shape id="_x0000_s1582" style="position:absolute;left:629;top:16217;width:10;height:0" coordorigin="629,16217" coordsize="10,0" path="m629,16217r9,e" filled="f" strokecolor="white" strokeweight="1.06pt">
              <v:path arrowok="t"/>
            </v:shape>
            <v:shape id="_x0000_s1581" style="position:absolute;left:629;top:16222;width:19;height:0" coordorigin="629,16222" coordsize="19,0" path="m629,16222r19,e" filled="f" strokecolor="white" strokeweight=".58pt">
              <v:path arrowok="t"/>
            </v:shape>
            <v:shape id="_x0000_s1580" style="position:absolute;left:648;top:16231;width:10634;height:0" coordorigin="648,16231" coordsize="10634,0" path="m648,16231r10634,e" filled="f" strokeweight=".58pt">
              <v:path arrowok="t"/>
            </v:shape>
            <v:shape id="_x0000_s1579" style="position:absolute;left:648;top:16212;width:10634;height:0" coordorigin="648,16212" coordsize="10634,0" path="m648,16212r10634,e" filled="f" strokeweight=".20464mm">
              <v:path arrowok="t"/>
            </v:shape>
            <v:shape id="_x0000_s1578" style="position:absolute;left:11282;top:16231;width:29;height:0" coordorigin="11282,16231" coordsize="29,0" path="m11282,16231r29,e" filled="f" strokeweight=".58pt">
              <v:path arrowok="t"/>
            </v:shape>
            <v:shape id="_x0000_s1577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576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D3064">
      <w:pPr>
        <w:ind w:left="2532"/>
      </w:pPr>
      <w:r>
        <w:pict>
          <v:shape id="_x0000_i1035" type="#_x0000_t75" style="width:221.6pt;height:241.25pt">
            <v:imagedata r:id="rId174" o:title=""/>
          </v:shape>
        </w:pict>
      </w:r>
    </w:p>
    <w:p w:rsidR="004647C5" w:rsidRDefault="00E06334">
      <w:pPr>
        <w:spacing w:line="260" w:lineRule="exact"/>
        <w:ind w:left="100" w:right="7074"/>
        <w:jc w:val="both"/>
        <w:rPr>
          <w:sz w:val="24"/>
          <w:szCs w:val="24"/>
        </w:rPr>
      </w:pPr>
      <w:r>
        <w:rPr>
          <w:b/>
          <w:sz w:val="24"/>
          <w:szCs w:val="24"/>
        </w:rPr>
        <w:t>Di</w:t>
      </w:r>
      <w:r>
        <w:rPr>
          <w:b/>
          <w:spacing w:val="1"/>
          <w:sz w:val="24"/>
          <w:szCs w:val="24"/>
        </w:rPr>
        <w:t>ff</w:t>
      </w:r>
      <w:r>
        <w:rPr>
          <w:b/>
          <w:spacing w:val="-1"/>
          <w:sz w:val="24"/>
          <w:szCs w:val="24"/>
        </w:rPr>
        <w:t>ere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 of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j</w:t>
      </w:r>
      <w:r>
        <w:rPr>
          <w:b/>
          <w:sz w:val="24"/>
          <w:szCs w:val="24"/>
        </w:rPr>
        <w:t>oysti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s:</w:t>
      </w:r>
    </w:p>
    <w:p w:rsidR="004647C5" w:rsidRDefault="00E06334">
      <w:pPr>
        <w:spacing w:before="43"/>
        <w:ind w:left="175" w:right="8131"/>
        <w:jc w:val="both"/>
        <w:rPr>
          <w:sz w:val="24"/>
          <w:szCs w:val="24"/>
        </w:rPr>
      </w:pPr>
      <w:r>
        <w:rPr>
          <w:b/>
          <w:sz w:val="24"/>
          <w:szCs w:val="24"/>
        </w:rPr>
        <w:t>Digital Joysti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s</w:t>
      </w:r>
    </w:p>
    <w:p w:rsidR="004647C5" w:rsidRDefault="00E06334">
      <w:pPr>
        <w:spacing w:before="36" w:line="276" w:lineRule="auto"/>
        <w:ind w:left="100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o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ick</w:t>
      </w:r>
      <w:r>
        <w:rPr>
          <w:spacing w:val="2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home</w:t>
      </w:r>
      <w:r>
        <w:rPr>
          <w:spacing w:val="32"/>
          <w:sz w:val="24"/>
          <w:szCs w:val="24"/>
        </w:rPr>
        <w:t xml:space="preserve"> </w:t>
      </w:r>
      <w:hyperlink r:id="rId175"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omp</w:t>
        </w:r>
        <w:r>
          <w:rPr>
            <w:spacing w:val="3"/>
            <w:sz w:val="24"/>
            <w:szCs w:val="24"/>
          </w:rPr>
          <w:t>u</w:t>
        </w:r>
        <w:r>
          <w:rPr>
            <w:sz w:val="24"/>
            <w:szCs w:val="24"/>
          </w:rPr>
          <w:t>te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s</w:t>
        </w:r>
        <w:r>
          <w:rPr>
            <w:spacing w:val="29"/>
            <w:sz w:val="24"/>
            <w:szCs w:val="24"/>
          </w:rPr>
          <w:t xml:space="preserve"> </w:t>
        </w:r>
        <w:r>
          <w:rPr>
            <w:sz w:val="24"/>
            <w:szCs w:val="24"/>
          </w:rPr>
          <w:t>h</w:t>
        </w:r>
      </w:hyperlink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ks.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onsisted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switch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bout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 j</w:t>
      </w:r>
      <w:r>
        <w:rPr>
          <w:spacing w:val="3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T,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T)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 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ton.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j</w:t>
      </w:r>
      <w:r>
        <w:rPr>
          <w:spacing w:val="3"/>
          <w:sz w:val="24"/>
          <w:szCs w:val="24"/>
        </w:rPr>
        <w:t>o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tor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pin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tor.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switch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tur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nter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witch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losed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rding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the 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k is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 The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 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so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 clos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but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 is p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</w:p>
    <w:p w:rsidR="004647C5" w:rsidRDefault="00E06334">
      <w:pPr>
        <w:spacing w:before="5"/>
        <w:ind w:left="175" w:right="7947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dd</w:t>
      </w:r>
      <w:r>
        <w:rPr>
          <w:b/>
          <w:sz w:val="24"/>
          <w:szCs w:val="24"/>
        </w:rPr>
        <w:t xml:space="preserve">le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ol</w:t>
      </w:r>
      <w:r>
        <w:rPr>
          <w:b/>
          <w:spacing w:val="1"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</w:p>
    <w:p w:rsidR="004647C5" w:rsidRDefault="00E06334">
      <w:pPr>
        <w:spacing w:before="39" w:line="275" w:lineRule="auto"/>
        <w:ind w:left="100" w:right="74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ddle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ple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onsists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knob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 the 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me.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ddle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used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vide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since 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 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>V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ddle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ntroll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inciple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 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 potentio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ter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but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on in one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</w:p>
    <w:p w:rsidR="004647C5" w:rsidRDefault="00E06334">
      <w:pPr>
        <w:spacing w:before="8"/>
        <w:ind w:left="175" w:right="7851"/>
        <w:jc w:val="both"/>
        <w:rPr>
          <w:sz w:val="24"/>
          <w:szCs w:val="24"/>
        </w:rPr>
      </w:pPr>
      <w:r>
        <w:rPr>
          <w:b/>
          <w:sz w:val="24"/>
          <w:szCs w:val="24"/>
        </w:rPr>
        <w:t>Ana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og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Joysti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s</w:t>
      </w:r>
    </w:p>
    <w:p w:rsidR="004647C5" w:rsidRDefault="00E06334">
      <w:pPr>
        <w:spacing w:before="36" w:line="275" w:lineRule="auto"/>
        <w:ind w:left="100" w:right="79" w:firstLine="720"/>
        <w:jc w:val="both"/>
        <w:rPr>
          <w:sz w:val="24"/>
          <w:szCs w:val="24"/>
        </w:rPr>
      </w:pP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ks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ide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ddle.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id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a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potentio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movem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(inste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switch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in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j</w:t>
      </w:r>
      <w:r>
        <w:rPr>
          <w:spacing w:val="2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).</w:t>
      </w:r>
    </w:p>
    <w:p w:rsidR="004647C5" w:rsidRDefault="00E06334">
      <w:pPr>
        <w:spacing w:before="8"/>
        <w:ind w:left="100" w:right="6771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C ana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og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j</w:t>
      </w:r>
      <w:r>
        <w:rPr>
          <w:b/>
          <w:sz w:val="24"/>
          <w:szCs w:val="24"/>
        </w:rPr>
        <w:t>oysti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e</w:t>
      </w:r>
    </w:p>
    <w:p w:rsidR="004647C5" w:rsidRDefault="00E06334">
      <w:pPr>
        <w:spacing w:before="36" w:line="276" w:lineRule="auto"/>
        <w:ind w:left="100" w:right="75"/>
        <w:jc w:val="both"/>
        <w:rPr>
          <w:sz w:val="24"/>
          <w:szCs w:val="24"/>
        </w:rPr>
      </w:pP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ue j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pe is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ue j</w:t>
      </w:r>
      <w:r>
        <w:rPr>
          <w:spacing w:val="3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k.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o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model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 xml:space="preserve">y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BM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toge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just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sic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logue j</w:t>
      </w:r>
      <w:r>
        <w:rPr>
          <w:spacing w:val="3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ons.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two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one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spe</w:t>
      </w:r>
      <w:r>
        <w:rPr>
          <w:spacing w:val="-2"/>
          <w:sz w:val="24"/>
          <w:szCs w:val="24"/>
        </w:rPr>
        <w:t>c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Y</w:t>
      </w:r>
      <w:r>
        <w:rPr>
          <w:spacing w:val="-1"/>
          <w:sz w:val="24"/>
          <w:szCs w:val="24"/>
        </w:rPr>
        <w:t>-</w:t>
      </w:r>
      <w:hyperlink r:id="rId176">
        <w:r>
          <w:rPr>
            <w:spacing w:val="1"/>
            <w:sz w:val="24"/>
            <w:szCs w:val="24"/>
          </w:rPr>
          <w:t>c</w:t>
        </w:r>
        <w:r>
          <w:rPr>
            <w:spacing w:val="-1"/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>b</w:t>
        </w:r>
        <w:r>
          <w:rPr>
            <w:sz w:val="24"/>
            <w:szCs w:val="24"/>
          </w:rPr>
          <w:t>le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w</w:t>
        </w:r>
      </w:hyperlink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re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5"/>
          <w:sz w:val="24"/>
          <w:szCs w:val="24"/>
        </w:rPr>
        <w:t>o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the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me.</w:t>
      </w:r>
      <w:r>
        <w:rPr>
          <w:spacing w:val="2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manu</w:t>
      </w:r>
      <w:r>
        <w:rPr>
          <w:spacing w:val="-1"/>
          <w:sz w:val="24"/>
          <w:szCs w:val="24"/>
        </w:rPr>
        <w:t>fac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rd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some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manu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one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tunat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most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opt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 two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ks 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ike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ori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 j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rd.</w:t>
      </w:r>
    </w:p>
    <w:p w:rsidR="004647C5" w:rsidRDefault="004647C5">
      <w:pPr>
        <w:spacing w:before="5" w:line="120" w:lineRule="exact"/>
        <w:rPr>
          <w:sz w:val="12"/>
          <w:szCs w:val="12"/>
        </w:rPr>
      </w:pPr>
    </w:p>
    <w:p w:rsidR="004647C5" w:rsidRDefault="004647C5">
      <w:pPr>
        <w:spacing w:line="200" w:lineRule="exact"/>
      </w:pPr>
    </w:p>
    <w:p w:rsidR="004647C5" w:rsidRDefault="00E06334">
      <w:pPr>
        <w:ind w:left="100" w:right="4782"/>
        <w:jc w:val="both"/>
        <w:rPr>
          <w:sz w:val="24"/>
          <w:szCs w:val="24"/>
        </w:rPr>
      </w:pPr>
      <w:r>
        <w:rPr>
          <w:b/>
          <w:sz w:val="24"/>
          <w:szCs w:val="24"/>
        </w:rPr>
        <w:t>9.   Ex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ie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 xml:space="preserve">ly 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 xml:space="preserve">t </w:t>
      </w:r>
      <w:r>
        <w:rPr>
          <w:b/>
          <w:spacing w:val="1"/>
          <w:sz w:val="24"/>
          <w:szCs w:val="24"/>
        </w:rPr>
        <w:t>V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 Dis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lay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.</w:t>
      </w:r>
    </w:p>
    <w:p w:rsidR="004647C5" w:rsidRDefault="00E06334">
      <w:pPr>
        <w:spacing w:before="36" w:line="275" w:lineRule="auto"/>
        <w:ind w:left="100" w:right="84" w:firstLine="72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tor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that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on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4647C5" w:rsidRDefault="00E06334">
      <w:pPr>
        <w:spacing w:before="1"/>
        <w:ind w:left="100" w:right="362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 of st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rds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rve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an ab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viat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his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 PC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vide</w:t>
      </w:r>
      <w:r>
        <w:rPr>
          <w:spacing w:val="4"/>
          <w:sz w:val="24"/>
          <w:szCs w:val="24"/>
        </w:rPr>
        <w:t>o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hnol</w:t>
      </w:r>
      <w:r>
        <w:rPr>
          <w:spacing w:val="3"/>
          <w:sz w:val="24"/>
          <w:szCs w:val="24"/>
        </w:rPr>
        <w:t>o</w:t>
      </w:r>
      <w:r>
        <w:rPr>
          <w:spacing w:val="2"/>
          <w:sz w:val="24"/>
          <w:szCs w:val="24"/>
        </w:rPr>
        <w:t>g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:</w:t>
      </w:r>
    </w:p>
    <w:p w:rsidR="004647C5" w:rsidRDefault="00E06334">
      <w:pPr>
        <w:spacing w:before="42"/>
        <w:ind w:left="460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z w:val="24"/>
          <w:szCs w:val="24"/>
        </w:rPr>
        <w:t xml:space="preserve">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MDA</w:t>
      </w:r>
      <w:r>
        <w:rPr>
          <w:spacing w:val="-1"/>
          <w:sz w:val="24"/>
          <w:szCs w:val="24"/>
        </w:rPr>
        <w:t xml:space="preserve"> (</w:t>
      </w:r>
      <w:r>
        <w:rPr>
          <w:sz w:val="24"/>
          <w:szCs w:val="24"/>
        </w:rPr>
        <w:t>Monoch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Displ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)</w:t>
      </w:r>
    </w:p>
    <w:p w:rsidR="004647C5" w:rsidRDefault="0003123B">
      <w:pPr>
        <w:spacing w:before="4" w:line="100" w:lineRule="exact"/>
        <w:rPr>
          <w:sz w:val="10"/>
          <w:szCs w:val="10"/>
        </w:rPr>
      </w:pPr>
      <w:r w:rsidRPr="0003123B">
        <w:lastRenderedPageBreak/>
        <w:pict>
          <v:group id="_x0000_s1553" style="position:absolute;margin-left:30.65pt;margin-top:29.95pt;width:535.2pt;height:781.9pt;z-index:-2123;mso-position-horizontal-relative:page;mso-position-vertical-relative:page" coordorigin="613,599" coordsize="10704,15638">
            <v:shape id="_x0000_s1573" style="position:absolute;left:619;top:605;width:29;height:0" coordorigin="619,605" coordsize="29,0" path="m619,605r29,e" filled="f" strokeweight=".58pt">
              <v:path arrowok="t"/>
            </v:shape>
            <v:shape id="_x0000_s1572" style="position:absolute;left:629;top:619;width:10;height:0" coordorigin="629,619" coordsize="10,0" path="m629,619r9,e" filled="f" strokecolor="white" strokeweight="1.06pt">
              <v:path arrowok="t"/>
            </v:shape>
            <v:shape id="_x0000_s1571" style="position:absolute;left:629;top:614;width:19;height:0" coordorigin="629,614" coordsize="19,0" path="m629,614r19,e" filled="f" strokecolor="white" strokeweight=".58pt">
              <v:path arrowok="t"/>
            </v:shape>
            <v:shape id="_x0000_s1570" style="position:absolute;left:648;top:605;width:10634;height:0" coordorigin="648,605" coordsize="10634,0" path="m648,605r10634,e" filled="f" strokeweight=".58pt">
              <v:path arrowok="t"/>
            </v:shape>
            <v:shape id="_x0000_s1569" style="position:absolute;left:648;top:624;width:10634;height:0" coordorigin="648,624" coordsize="10634,0" path="m648,624r10634,e" filled="f" strokeweight=".58pt">
              <v:path arrowok="t"/>
            </v:shape>
            <v:shape id="_x0000_s1568" style="position:absolute;left:11282;top:605;width:29;height:0" coordorigin="11282,605" coordsize="29,0" path="m11282,605r29,e" filled="f" strokeweight=".58pt">
              <v:path arrowok="t"/>
            </v:shape>
            <v:shape id="_x0000_s1567" style="position:absolute;left:11292;top:619;width:10;height:0" coordorigin="11292,619" coordsize="10,0" path="m11292,619r10,e" filled="f" strokecolor="white" strokeweight="1.06pt">
              <v:path arrowok="t"/>
            </v:shape>
            <v:shape id="_x0000_s1566" style="position:absolute;left:11282;top:614;width:19;height:0" coordorigin="11282,614" coordsize="19,0" path="m11282,614r20,e" filled="f" strokecolor="white" strokeweight=".58pt">
              <v:path arrowok="t"/>
            </v:shape>
            <v:shape id="_x0000_s1565" style="position:absolute;left:639;top:610;width:0;height:15617" coordorigin="639,610" coordsize="0,15617" path="m639,610r,15616e" filled="f" strokeweight=".58pt">
              <v:path arrowok="t"/>
            </v:shape>
            <v:shape id="_x0000_s1564" style="position:absolute;left:643;top:629;width:0;height:15578" coordorigin="643,629" coordsize="0,15578" path="m643,629r,15578e" filled="f" strokeweight=".58pt">
              <v:path arrowok="t"/>
            </v:shape>
            <v:shape id="_x0000_s1563" style="position:absolute;left:11291;top:610;width:0;height:15617" coordorigin="11291,610" coordsize="0,15617" path="m11291,610r,15616e" filled="f" strokeweight=".58pt">
              <v:path arrowok="t"/>
            </v:shape>
            <v:shape id="_x0000_s1562" style="position:absolute;left:11287;top:629;width:0;height:15578" coordorigin="11287,629" coordsize="0,15578" path="m11287,629r,15578e" filled="f" strokeweight=".58pt">
              <v:path arrowok="t"/>
            </v:shape>
            <v:shape id="_x0000_s1561" style="position:absolute;left:619;top:16231;width:29;height:0" coordorigin="619,16231" coordsize="29,0" path="m619,16231r29,e" filled="f" strokeweight=".58pt">
              <v:path arrowok="t"/>
            </v:shape>
            <v:shape id="_x0000_s1560" style="position:absolute;left:629;top:16217;width:10;height:0" coordorigin="629,16217" coordsize="10,0" path="m629,16217r9,e" filled="f" strokecolor="white" strokeweight="1.06pt">
              <v:path arrowok="t"/>
            </v:shape>
            <v:shape id="_x0000_s1559" style="position:absolute;left:629;top:16222;width:19;height:0" coordorigin="629,16222" coordsize="19,0" path="m629,16222r19,e" filled="f" strokecolor="white" strokeweight=".58pt">
              <v:path arrowok="t"/>
            </v:shape>
            <v:shape id="_x0000_s1558" style="position:absolute;left:648;top:16231;width:10634;height:0" coordorigin="648,16231" coordsize="10634,0" path="m648,16231r10634,e" filled="f" strokeweight=".58pt">
              <v:path arrowok="t"/>
            </v:shape>
            <v:shape id="_x0000_s1557" style="position:absolute;left:648;top:16212;width:10634;height:0" coordorigin="648,16212" coordsize="10634,0" path="m648,16212r10634,e" filled="f" strokeweight=".20464mm">
              <v:path arrowok="t"/>
            </v:shape>
            <v:shape id="_x0000_s1556" style="position:absolute;left:11282;top:16231;width:29;height:0" coordorigin="11282,16231" coordsize="29,0" path="m11282,16231r29,e" filled="f" strokeweight=".58pt">
              <v:path arrowok="t"/>
            </v:shape>
            <v:shape id="_x0000_s1555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554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4647C5">
      <w:pPr>
        <w:spacing w:line="200" w:lineRule="exact"/>
      </w:pPr>
    </w:p>
    <w:p w:rsidR="004647C5" w:rsidRDefault="00E06334">
      <w:pPr>
        <w:spacing w:before="15"/>
        <w:ind w:left="54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 xml:space="preserve">C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ules 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rd)</w:t>
      </w:r>
    </w:p>
    <w:p w:rsidR="004647C5" w:rsidRDefault="00E06334">
      <w:pPr>
        <w:spacing w:before="39"/>
        <w:ind w:left="54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CGA</w:t>
      </w:r>
      <w:r>
        <w:rPr>
          <w:spacing w:val="-1"/>
          <w:sz w:val="24"/>
          <w:szCs w:val="24"/>
        </w:rPr>
        <w:t xml:space="preserve"> (</w:t>
      </w:r>
      <w:r>
        <w:rPr>
          <w:sz w:val="24"/>
          <w:szCs w:val="24"/>
        </w:rPr>
        <w:t xml:space="preserve">Color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phics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)</w:t>
      </w:r>
    </w:p>
    <w:p w:rsidR="004647C5" w:rsidRDefault="00E06334">
      <w:pPr>
        <w:spacing w:before="39"/>
        <w:ind w:left="54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EGA</w:t>
      </w:r>
      <w:r>
        <w:rPr>
          <w:spacing w:val="-1"/>
          <w:sz w:val="24"/>
          <w:szCs w:val="24"/>
        </w:rPr>
        <w:t xml:space="preserve"> (</w:t>
      </w:r>
      <w:r>
        <w:rPr>
          <w:sz w:val="24"/>
          <w:szCs w:val="24"/>
        </w:rPr>
        <w:t>Enh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ph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 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)</w:t>
      </w:r>
    </w:p>
    <w:p w:rsidR="004647C5" w:rsidRDefault="00E06334">
      <w:pPr>
        <w:spacing w:before="42"/>
        <w:ind w:left="54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phics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)</w:t>
      </w:r>
    </w:p>
    <w:p w:rsidR="004647C5" w:rsidRDefault="00E06334">
      <w:pPr>
        <w:spacing w:before="39"/>
        <w:ind w:left="54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V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A)</w:t>
      </w:r>
    </w:p>
    <w:p w:rsidR="004647C5" w:rsidRDefault="00E06334">
      <w:pPr>
        <w:spacing w:before="42"/>
        <w:ind w:left="54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tend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phics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)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2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ond</w:t>
      </w:r>
    </w:p>
    <w:p w:rsidR="004647C5" w:rsidRDefault="00E06334">
      <w:pPr>
        <w:spacing w:before="45"/>
        <w:ind w:left="180"/>
        <w:rPr>
          <w:sz w:val="24"/>
          <w:szCs w:val="24"/>
        </w:rPr>
      </w:pPr>
      <w:r>
        <w:rPr>
          <w:b/>
          <w:sz w:val="24"/>
          <w:szCs w:val="24"/>
        </w:rPr>
        <w:t>Vi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 Ada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Ty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</w:p>
    <w:p w:rsidR="004647C5" w:rsidRDefault="00E06334">
      <w:pPr>
        <w:spacing w:before="36" w:line="277" w:lineRule="auto"/>
        <w:ind w:left="180" w:right="82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qui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rc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inpu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run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our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re video displ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 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stem. 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fo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 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sic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of 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 di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pl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s:</w:t>
      </w:r>
    </w:p>
    <w:p w:rsidR="004647C5" w:rsidRDefault="00E06334">
      <w:pPr>
        <w:spacing w:line="280" w:lineRule="exact"/>
        <w:ind w:left="54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 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Disc</w:t>
      </w:r>
      <w:r>
        <w:rPr>
          <w:b/>
          <w:spacing w:val="-2"/>
          <w:position w:val="-1"/>
          <w:sz w:val="24"/>
          <w:szCs w:val="24"/>
        </w:rPr>
        <w:t>r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e</w:t>
      </w:r>
      <w:r>
        <w:rPr>
          <w:b/>
          <w:spacing w:val="13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1"/>
          <w:position w:val="-1"/>
          <w:sz w:val="24"/>
          <w:szCs w:val="24"/>
        </w:rPr>
        <w:t>ug</w:t>
      </w:r>
      <w:r>
        <w:rPr>
          <w:b/>
          <w:spacing w:val="-1"/>
          <w:position w:val="-1"/>
          <w:sz w:val="24"/>
          <w:szCs w:val="24"/>
        </w:rPr>
        <w:t>-</w:t>
      </w:r>
      <w:r>
        <w:rPr>
          <w:b/>
          <w:position w:val="-1"/>
          <w:sz w:val="24"/>
          <w:szCs w:val="24"/>
        </w:rPr>
        <w:t>in</w:t>
      </w:r>
      <w:r>
        <w:rPr>
          <w:b/>
          <w:spacing w:val="15"/>
          <w:position w:val="-1"/>
          <w:sz w:val="24"/>
          <w:szCs w:val="24"/>
        </w:rPr>
        <w:t xml:space="preserve"> </w:t>
      </w:r>
      <w:r>
        <w:rPr>
          <w:b/>
          <w:spacing w:val="-2"/>
          <w:position w:val="-1"/>
          <w:sz w:val="24"/>
          <w:szCs w:val="24"/>
        </w:rPr>
        <w:t>v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d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o</w:t>
      </w:r>
      <w:r>
        <w:rPr>
          <w:b/>
          <w:spacing w:val="12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c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spacing w:val="1"/>
          <w:position w:val="-1"/>
          <w:sz w:val="24"/>
          <w:szCs w:val="24"/>
        </w:rPr>
        <w:t>d</w:t>
      </w:r>
      <w:r>
        <w:rPr>
          <w:b/>
          <w:spacing w:val="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—Th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se</w:t>
      </w:r>
      <w:r>
        <w:rPr>
          <w:spacing w:val="13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rds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q</w:t>
      </w:r>
      <w:r>
        <w:rPr>
          <w:spacing w:val="2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ire</w:t>
      </w:r>
      <w:r>
        <w:rPr>
          <w:spacing w:val="1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the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use</w:t>
      </w:r>
      <w:r>
        <w:rPr>
          <w:spacing w:val="1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of</w:t>
      </w:r>
      <w:r>
        <w:rPr>
          <w:spacing w:val="13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x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ns</w:t>
      </w:r>
      <w:r>
        <w:rPr>
          <w:spacing w:val="-2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on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slot</w:t>
      </w:r>
      <w:r>
        <w:rPr>
          <w:spacing w:val="1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2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t</w:t>
      </w:r>
      <w:r>
        <w:rPr>
          <w:spacing w:val="1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ovide</w:t>
      </w:r>
    </w:p>
    <w:p w:rsidR="004647C5" w:rsidRDefault="00E06334">
      <w:pPr>
        <w:spacing w:before="40"/>
        <w:ind w:left="900"/>
        <w:rPr>
          <w:sz w:val="24"/>
          <w:szCs w:val="24"/>
        </w:rPr>
      </w:pPr>
      <w:r>
        <w:rPr>
          <w:sz w:val="24"/>
          <w:szCs w:val="24"/>
        </w:rPr>
        <w:t>the hi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 po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sib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fea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and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</w:p>
    <w:p w:rsidR="004647C5" w:rsidRDefault="00E06334">
      <w:pPr>
        <w:tabs>
          <w:tab w:val="left" w:pos="960"/>
        </w:tabs>
        <w:spacing w:before="42" w:line="272" w:lineRule="auto"/>
        <w:ind w:left="900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Disc</w:t>
      </w:r>
      <w:r>
        <w:rPr>
          <w:b/>
          <w:spacing w:val="-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e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z w:val="24"/>
          <w:szCs w:val="24"/>
        </w:rPr>
        <w:t>vi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sz w:val="24"/>
          <w:szCs w:val="24"/>
        </w:rPr>
        <w:t>on</w:t>
      </w:r>
      <w:r>
        <w:rPr>
          <w:b/>
          <w:spacing w:val="34"/>
          <w:sz w:val="24"/>
          <w:szCs w:val="24"/>
        </w:rPr>
        <w:t xml:space="preserve"> </w:t>
      </w:r>
      <w:r>
        <w:rPr>
          <w:b/>
          <w:sz w:val="24"/>
          <w:szCs w:val="24"/>
        </w:rPr>
        <w:t>the</w:t>
      </w:r>
      <w:r>
        <w:rPr>
          <w:b/>
          <w:spacing w:val="3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o</w:t>
      </w:r>
      <w:r>
        <w:rPr>
          <w:b/>
          <w:sz w:val="24"/>
          <w:szCs w:val="24"/>
        </w:rPr>
        <w:t>the</w:t>
      </w:r>
      <w:r>
        <w:rPr>
          <w:b/>
          <w:spacing w:val="-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3"/>
          <w:sz w:val="24"/>
          <w:szCs w:val="24"/>
        </w:rPr>
        <w:t>o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sz w:val="24"/>
          <w:szCs w:val="24"/>
        </w:rPr>
        <w:t>—The</w:t>
      </w:r>
      <w:r>
        <w:rPr>
          <w:spacing w:val="3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disc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te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>t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found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a video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lso 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bui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or mounted on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rd.</w:t>
      </w:r>
    </w:p>
    <w:p w:rsidR="004647C5" w:rsidRDefault="00E06334">
      <w:pPr>
        <w:tabs>
          <w:tab w:val="left" w:pos="900"/>
        </w:tabs>
        <w:spacing w:before="5" w:line="275" w:lineRule="auto"/>
        <w:ind w:left="900" w:right="78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d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t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d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z w:val="24"/>
          <w:szCs w:val="24"/>
        </w:rPr>
        <w:t>vi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4"/>
          <w:sz w:val="24"/>
          <w:szCs w:val="24"/>
        </w:rPr>
        <w:t>o</w:t>
      </w:r>
      <w:r>
        <w:rPr>
          <w:sz w:val="24"/>
          <w:szCs w:val="24"/>
        </w:rPr>
        <w:t xml:space="preserve">—This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 xml:space="preserve">video 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>tr</w:t>
      </w:r>
      <w:r>
        <w:rPr>
          <w:sz w:val="24"/>
          <w:szCs w:val="24"/>
        </w:rPr>
        <w:t xml:space="preserve">y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ted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 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hipset.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use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sha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ndom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z w:val="24"/>
          <w:szCs w:val="24"/>
        </w:rPr>
        <w:t>ss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 (RAM)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other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omponents, it provides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onom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so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also uses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 pow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(</w:t>
      </w:r>
      <w:r>
        <w:rPr>
          <w:sz w:val="24"/>
          <w:szCs w:val="24"/>
        </w:rPr>
        <w:t>ide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laptops).</w:t>
      </w:r>
    </w:p>
    <w:p w:rsidR="004647C5" w:rsidRDefault="00E06334">
      <w:pPr>
        <w:spacing w:before="2" w:line="276" w:lineRule="auto"/>
        <w:ind w:left="180" w:right="95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ce</w:t>
      </w:r>
      <w:r>
        <w:rPr>
          <w:b/>
          <w:sz w:val="24"/>
          <w:szCs w:val="24"/>
        </w:rPr>
        <w:t>ssor i</w:t>
      </w:r>
      <w:r>
        <w:rPr>
          <w:b/>
          <w:spacing w:val="1"/>
          <w:sz w:val="24"/>
          <w:szCs w:val="24"/>
        </w:rPr>
        <w:t>nt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vi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—This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>tr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ted into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ssor,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 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 die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hin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or di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ssor die.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This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 integ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ted 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 sha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s the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stem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AM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quir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a moth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rbo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 with sp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ific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hipsets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 video inte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fa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tors o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rd.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the 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 cost of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video solution.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on pow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</w:p>
    <w:p w:rsidR="004647C5" w:rsidRDefault="00E06334">
      <w:pPr>
        <w:ind w:left="180"/>
        <w:rPr>
          <w:sz w:val="24"/>
          <w:szCs w:val="24"/>
        </w:rPr>
      </w:pP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 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 is 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 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laptops 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 impr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4647C5">
      <w:pPr>
        <w:spacing w:before="7" w:line="240" w:lineRule="exact"/>
        <w:rPr>
          <w:sz w:val="24"/>
          <w:szCs w:val="24"/>
        </w:rPr>
      </w:pPr>
    </w:p>
    <w:p w:rsidR="004647C5" w:rsidRDefault="00E06334">
      <w:pPr>
        <w:ind w:left="180"/>
        <w:rPr>
          <w:sz w:val="24"/>
          <w:szCs w:val="24"/>
        </w:rPr>
      </w:pP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te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Vi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o/Mo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3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Ch</w:t>
      </w:r>
      <w:r>
        <w:rPr>
          <w:b/>
          <w:spacing w:val="1"/>
          <w:sz w:val="24"/>
          <w:szCs w:val="24"/>
        </w:rPr>
        <w:t>ip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ts</w:t>
      </w:r>
    </w:p>
    <w:p w:rsidR="004647C5" w:rsidRDefault="00E06334">
      <w:pPr>
        <w:spacing w:before="7" w:line="300" w:lineRule="exact"/>
        <w:ind w:left="180" w:right="92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icon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ted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ms 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) pion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hip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ts with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 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in 1996 and 1997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lap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op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sktop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ms.</w:t>
      </w:r>
    </w:p>
    <w:p w:rsidR="004647C5" w:rsidRDefault="00E06334">
      <w:pPr>
        <w:spacing w:before="34"/>
        <w:ind w:left="3140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le   Int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Ch</w:t>
      </w:r>
      <w:r>
        <w:rPr>
          <w:b/>
          <w:spacing w:val="1"/>
          <w:sz w:val="24"/>
          <w:szCs w:val="24"/>
        </w:rPr>
        <w:t>ip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 I</w:t>
      </w:r>
      <w:r>
        <w:rPr>
          <w:b/>
          <w:spacing w:val="-2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Vi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</w:t>
      </w:r>
    </w:p>
    <w:p w:rsidR="004647C5" w:rsidRDefault="004647C5">
      <w:pPr>
        <w:spacing w:before="7" w:line="180" w:lineRule="exact"/>
        <w:rPr>
          <w:sz w:val="18"/>
          <w:szCs w:val="18"/>
        </w:rPr>
      </w:pPr>
    </w:p>
    <w:p w:rsidR="004647C5" w:rsidRDefault="004D3064">
      <w:pPr>
        <w:ind w:left="101"/>
        <w:sectPr w:rsidR="004647C5">
          <w:pgSz w:w="11920" w:h="16840"/>
          <w:pgMar w:top="380" w:right="900" w:bottom="0" w:left="900" w:header="199" w:footer="197" w:gutter="0"/>
          <w:cols w:space="720"/>
        </w:sectPr>
      </w:pPr>
      <w:r>
        <w:pict>
          <v:shape id="_x0000_i1036" type="#_x0000_t75" style="width:475pt;height:344.1pt">
            <v:imagedata r:id="rId177" o:title=""/>
          </v:shape>
        </w:pict>
      </w:r>
    </w:p>
    <w:p w:rsidR="004647C5" w:rsidRDefault="0003123B">
      <w:pPr>
        <w:spacing w:line="200" w:lineRule="exact"/>
      </w:pPr>
      <w:r>
        <w:lastRenderedPageBreak/>
        <w:pict>
          <v:group id="_x0000_s1531" style="position:absolute;margin-left:30.65pt;margin-top:29.95pt;width:535.2pt;height:781.9pt;z-index:-2122;mso-position-horizontal-relative:page;mso-position-vertical-relative:page" coordorigin="613,599" coordsize="10704,15638">
            <v:shape id="_x0000_s1551" style="position:absolute;left:619;top:605;width:29;height:0" coordorigin="619,605" coordsize="29,0" path="m619,605r29,e" filled="f" strokeweight=".58pt">
              <v:path arrowok="t"/>
            </v:shape>
            <v:shape id="_x0000_s1550" style="position:absolute;left:629;top:619;width:10;height:0" coordorigin="629,619" coordsize="10,0" path="m629,619r9,e" filled="f" strokecolor="white" strokeweight="1.06pt">
              <v:path arrowok="t"/>
            </v:shape>
            <v:shape id="_x0000_s1549" style="position:absolute;left:629;top:614;width:19;height:0" coordorigin="629,614" coordsize="19,0" path="m629,614r19,e" filled="f" strokecolor="white" strokeweight=".58pt">
              <v:path arrowok="t"/>
            </v:shape>
            <v:shape id="_x0000_s1548" style="position:absolute;left:648;top:605;width:10634;height:0" coordorigin="648,605" coordsize="10634,0" path="m648,605r10634,e" filled="f" strokeweight=".58pt">
              <v:path arrowok="t"/>
            </v:shape>
            <v:shape id="_x0000_s1547" style="position:absolute;left:648;top:624;width:10634;height:0" coordorigin="648,624" coordsize="10634,0" path="m648,624r10634,e" filled="f" strokeweight=".58pt">
              <v:path arrowok="t"/>
            </v:shape>
            <v:shape id="_x0000_s1546" style="position:absolute;left:11282;top:605;width:29;height:0" coordorigin="11282,605" coordsize="29,0" path="m11282,605r29,e" filled="f" strokeweight=".58pt">
              <v:path arrowok="t"/>
            </v:shape>
            <v:shape id="_x0000_s1545" style="position:absolute;left:11292;top:619;width:10;height:0" coordorigin="11292,619" coordsize="10,0" path="m11292,619r10,e" filled="f" strokecolor="white" strokeweight="1.06pt">
              <v:path arrowok="t"/>
            </v:shape>
            <v:shape id="_x0000_s1544" style="position:absolute;left:11282;top:614;width:19;height:0" coordorigin="11282,614" coordsize="19,0" path="m11282,614r20,e" filled="f" strokecolor="white" strokeweight=".58pt">
              <v:path arrowok="t"/>
            </v:shape>
            <v:shape id="_x0000_s1543" style="position:absolute;left:639;top:610;width:0;height:15617" coordorigin="639,610" coordsize="0,15617" path="m639,610r,15616e" filled="f" strokeweight=".58pt">
              <v:path arrowok="t"/>
            </v:shape>
            <v:shape id="_x0000_s1542" style="position:absolute;left:643;top:629;width:0;height:15578" coordorigin="643,629" coordsize="0,15578" path="m643,629r,15578e" filled="f" strokeweight=".58pt">
              <v:path arrowok="t"/>
            </v:shape>
            <v:shape id="_x0000_s1541" style="position:absolute;left:11291;top:610;width:0;height:15617" coordorigin="11291,610" coordsize="0,15617" path="m11291,610r,15616e" filled="f" strokeweight=".58pt">
              <v:path arrowok="t"/>
            </v:shape>
            <v:shape id="_x0000_s1540" style="position:absolute;left:11287;top:629;width:0;height:15578" coordorigin="11287,629" coordsize="0,15578" path="m11287,629r,15578e" filled="f" strokeweight=".58pt">
              <v:path arrowok="t"/>
            </v:shape>
            <v:shape id="_x0000_s1539" style="position:absolute;left:619;top:16231;width:29;height:0" coordorigin="619,16231" coordsize="29,0" path="m619,16231r29,e" filled="f" strokeweight=".58pt">
              <v:path arrowok="t"/>
            </v:shape>
            <v:shape id="_x0000_s1538" style="position:absolute;left:629;top:16217;width:10;height:0" coordorigin="629,16217" coordsize="10,0" path="m629,16217r9,e" filled="f" strokecolor="white" strokeweight="1.06pt">
              <v:path arrowok="t"/>
            </v:shape>
            <v:shape id="_x0000_s1537" style="position:absolute;left:629;top:16222;width:19;height:0" coordorigin="629,16222" coordsize="19,0" path="m629,16222r19,e" filled="f" strokecolor="white" strokeweight=".58pt">
              <v:path arrowok="t"/>
            </v:shape>
            <v:shape id="_x0000_s1536" style="position:absolute;left:648;top:16231;width:10634;height:0" coordorigin="648,16231" coordsize="10634,0" path="m648,16231r10634,e" filled="f" strokeweight=".58pt">
              <v:path arrowok="t"/>
            </v:shape>
            <v:shape id="_x0000_s1535" style="position:absolute;left:648;top:16212;width:10634;height:0" coordorigin="648,16212" coordsize="10634,0" path="m648,16212r10634,e" filled="f" strokeweight=".20464mm">
              <v:path arrowok="t"/>
            </v:shape>
            <v:shape id="_x0000_s1534" style="position:absolute;left:11282;top:16231;width:29;height:0" coordorigin="11282,16231" coordsize="29,0" path="m11282,16231r29,e" filled="f" strokeweight=".58pt">
              <v:path arrowok="t"/>
            </v:shape>
            <v:shape id="_x0000_s1533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532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4647C5">
      <w:pPr>
        <w:spacing w:line="200" w:lineRule="exact"/>
      </w:pPr>
    </w:p>
    <w:p w:rsidR="004647C5" w:rsidRDefault="004647C5">
      <w:pPr>
        <w:spacing w:before="1" w:line="220" w:lineRule="exact"/>
        <w:rPr>
          <w:sz w:val="22"/>
          <w:szCs w:val="22"/>
        </w:rPr>
      </w:pPr>
    </w:p>
    <w:p w:rsidR="004647C5" w:rsidRDefault="00E06334">
      <w:pPr>
        <w:spacing w:before="15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ntel 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rod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 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hipsets wi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in</w:t>
      </w:r>
      <w:r>
        <w:rPr>
          <w:spacing w:val="1"/>
          <w:sz w:val="24"/>
          <w:szCs w:val="24"/>
        </w:rPr>
        <w:t>te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phics in 1999.</w:t>
      </w:r>
    </w:p>
    <w:p w:rsidR="004647C5" w:rsidRDefault="00E06334">
      <w:pPr>
        <w:spacing w:before="39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ntel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sktop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obi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hipsets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ted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phics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</w:p>
    <w:p w:rsidR="004647C5" w:rsidRDefault="00E06334">
      <w:pPr>
        <w:spacing w:before="43"/>
        <w:ind w:left="820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be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ome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ld’s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phi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s chips.</w:t>
      </w:r>
    </w:p>
    <w:p w:rsidR="004647C5" w:rsidRDefault="00E06334">
      <w:pPr>
        <w:tabs>
          <w:tab w:val="left" w:pos="820"/>
        </w:tabs>
        <w:spacing w:before="40" w:line="272" w:lineRule="auto"/>
        <w:ind w:left="820" w:right="84" w:hanging="360"/>
        <w:rPr>
          <w:sz w:val="24"/>
          <w:szCs w:val="24"/>
        </w:rPr>
      </w:pPr>
      <w:r>
        <w:rPr>
          <w:sz w:val="24"/>
          <w:szCs w:val="24"/>
        </w:rPr>
        <w:tab/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shows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ph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1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ntel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rboard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hipsets 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the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rs.</w:t>
      </w:r>
    </w:p>
    <w:p w:rsidR="004647C5" w:rsidRDefault="00E06334">
      <w:pPr>
        <w:tabs>
          <w:tab w:val="left" w:pos="820"/>
        </w:tabs>
        <w:spacing w:before="6" w:line="272" w:lineRule="auto"/>
        <w:ind w:left="820" w:right="82" w:hanging="360"/>
        <w:rPr>
          <w:sz w:val="24"/>
          <w:szCs w:val="24"/>
        </w:rPr>
      </w:pPr>
      <w:r>
        <w:rPr>
          <w:sz w:val="24"/>
          <w:szCs w:val="24"/>
        </w:rPr>
        <w:tab/>
        <w:t xml:space="preserve">Most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other 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hipset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 xml:space="preserve">dors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supporting </w:t>
      </w:r>
      <w:r>
        <w:rPr>
          <w:spacing w:val="2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ssors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ve 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lso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made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rsions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with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phics.</w:t>
      </w:r>
    </w:p>
    <w:p w:rsidR="004647C5" w:rsidRDefault="00E06334">
      <w:pPr>
        <w:tabs>
          <w:tab w:val="left" w:pos="820"/>
        </w:tabs>
        <w:spacing w:before="4" w:line="274" w:lineRule="auto"/>
        <w:ind w:left="820" w:right="81" w:hanging="360"/>
        <w:rPr>
          <w:sz w:val="24"/>
          <w:szCs w:val="24"/>
        </w:rPr>
      </w:pPr>
      <w:r>
        <w:rPr>
          <w:sz w:val="24"/>
          <w:szCs w:val="24"/>
        </w:rPr>
        <w:tab/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AMD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hipsets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ted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AMD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ssors, including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most 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models.</w:t>
      </w:r>
    </w:p>
    <w:p w:rsidR="004647C5" w:rsidRDefault="004647C5">
      <w:pPr>
        <w:spacing w:before="7" w:line="200" w:lineRule="exact"/>
      </w:pPr>
    </w:p>
    <w:p w:rsidR="004647C5" w:rsidRDefault="00E06334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CP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 xml:space="preserve">s 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ith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te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Vi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</w:t>
      </w:r>
    </w:p>
    <w:p w:rsidR="004647C5" w:rsidRDefault="00E06334">
      <w:pPr>
        <w:spacing w:before="35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ing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video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3D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ssor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lf,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both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>
        <w:rPr>
          <w:spacing w:val="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ntel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D</w:t>
      </w:r>
    </w:p>
    <w:p w:rsidR="004647C5" w:rsidRDefault="00E06334">
      <w:pPr>
        <w:spacing w:before="42"/>
        <w:ind w:left="820"/>
        <w:rPr>
          <w:sz w:val="24"/>
          <w:szCs w:val="24"/>
        </w:rPr>
      </w:pPr>
      <w:r>
        <w:rPr>
          <w:sz w:val="24"/>
          <w:szCs w:val="24"/>
        </w:rPr>
        <w:t>platf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rms.</w:t>
      </w:r>
    </w:p>
    <w:p w:rsidR="004647C5" w:rsidRDefault="00E06334">
      <w:pPr>
        <w:tabs>
          <w:tab w:val="left" w:pos="820"/>
        </w:tabs>
        <w:spacing w:before="41" w:line="274" w:lineRule="auto"/>
        <w:ind w:left="820" w:right="84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mov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lf,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 memo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d,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bus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 dir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 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3"/>
          <w:sz w:val="24"/>
          <w:szCs w:val="24"/>
        </w:rPr>
        <w:t>3</w:t>
      </w:r>
      <w:r>
        <w:rPr>
          <w:sz w:val="24"/>
          <w:szCs w:val="24"/>
        </w:rPr>
        <w:t>D sp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ds.</w:t>
      </w:r>
    </w:p>
    <w:p w:rsidR="004647C5" w:rsidRDefault="004647C5">
      <w:pPr>
        <w:spacing w:before="7" w:line="200" w:lineRule="exact"/>
      </w:pPr>
    </w:p>
    <w:p w:rsidR="004647C5" w:rsidRDefault="00E06334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Vi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 Ada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C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ts</w:t>
      </w:r>
    </w:p>
    <w:p w:rsidR="004647C5" w:rsidRDefault="00E06334">
      <w:pPr>
        <w:spacing w:before="35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 displ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ontain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 bas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nts, usual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includi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:</w:t>
      </w:r>
    </w:p>
    <w:p w:rsidR="004647C5" w:rsidRDefault="004647C5">
      <w:pPr>
        <w:spacing w:before="9" w:line="140" w:lineRule="exact"/>
        <w:rPr>
          <w:sz w:val="15"/>
          <w:szCs w:val="15"/>
        </w:rPr>
      </w:pPr>
    </w:p>
    <w:p w:rsidR="004647C5" w:rsidRDefault="004647C5">
      <w:pPr>
        <w:spacing w:line="200" w:lineRule="exact"/>
      </w:pPr>
    </w:p>
    <w:p w:rsidR="004647C5" w:rsidRDefault="00E06334">
      <w:pPr>
        <w:tabs>
          <w:tab w:val="left" w:pos="1440"/>
        </w:tabs>
        <w:spacing w:line="275" w:lineRule="auto"/>
        <w:ind w:left="1452" w:right="76" w:hanging="45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Vi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asic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t/out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syst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m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(BIO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3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ontrolling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video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rd.</w:t>
      </w:r>
    </w:p>
    <w:p w:rsidR="004647C5" w:rsidRDefault="00E06334">
      <w:pPr>
        <w:tabs>
          <w:tab w:val="left" w:pos="1440"/>
        </w:tabs>
        <w:spacing w:before="1" w:line="277" w:lineRule="auto"/>
        <w:ind w:left="1452" w:right="75" w:hanging="45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Vi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ce</w:t>
      </w:r>
      <w:r>
        <w:rPr>
          <w:b/>
          <w:sz w:val="24"/>
          <w:szCs w:val="24"/>
        </w:rPr>
        <w:t>ssor/vi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cce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phics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mation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ovides 3D</w:t>
      </w:r>
      <w:r>
        <w:rPr>
          <w:spacing w:val="-1"/>
          <w:sz w:val="24"/>
          <w:szCs w:val="24"/>
        </w:rPr>
        <w:t xml:space="preserve"> 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4647C5" w:rsidRDefault="00E06334">
      <w:pPr>
        <w:spacing w:line="260" w:lineRule="exact"/>
        <w:ind w:left="100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Vi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 me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Holds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mation.</w:t>
      </w:r>
    </w:p>
    <w:p w:rsidR="004647C5" w:rsidRDefault="00E06334">
      <w:pPr>
        <w:tabs>
          <w:tab w:val="left" w:pos="1440"/>
        </w:tabs>
        <w:spacing w:before="41" w:line="276" w:lineRule="auto"/>
        <w:ind w:left="1452" w:right="75" w:hanging="45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Digital</w:t>
      </w:r>
      <w:r>
        <w:rPr>
          <w:b/>
          <w:spacing w:val="-1"/>
          <w:sz w:val="24"/>
          <w:szCs w:val="24"/>
        </w:rPr>
        <w:t>-t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alog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49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).</w:t>
      </w:r>
      <w:r>
        <w:rPr>
          <w:b/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hip,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usual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 inco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por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ssor/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hip.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ssa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y 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 pur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sub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(di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rd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);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y sub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stems 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include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GA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support.</w:t>
      </w:r>
    </w:p>
    <w:p w:rsidR="004647C5" w:rsidRDefault="00E06334">
      <w:pPr>
        <w:ind w:left="100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 con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ec</w:t>
      </w:r>
      <w:r>
        <w:rPr>
          <w:b/>
          <w:sz w:val="24"/>
          <w:szCs w:val="24"/>
        </w:rPr>
        <w:t>tor</w:t>
      </w:r>
      <w:r>
        <w:rPr>
          <w:sz w:val="24"/>
          <w:szCs w:val="24"/>
        </w:rPr>
        <w:t>. Conn</w:t>
      </w:r>
      <w:r>
        <w:rPr>
          <w:spacing w:val="-1"/>
          <w:sz w:val="24"/>
          <w:szCs w:val="24"/>
        </w:rPr>
        <w:t>ec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s a dis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te 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 to the mothe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rd.</w:t>
      </w:r>
    </w:p>
    <w:p w:rsidR="004647C5" w:rsidRDefault="00E06334">
      <w:pPr>
        <w:spacing w:before="41"/>
        <w:ind w:left="100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Vi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o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iver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that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 the</w:t>
      </w:r>
      <w:r>
        <w:rPr>
          <w:spacing w:val="-1"/>
          <w:sz w:val="24"/>
          <w:szCs w:val="24"/>
        </w:rPr>
        <w:t xml:space="preserve"> 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.</w:t>
      </w:r>
    </w:p>
    <w:p w:rsidR="004647C5" w:rsidRDefault="004647C5">
      <w:pPr>
        <w:spacing w:before="10" w:line="140" w:lineRule="exact"/>
        <w:rPr>
          <w:sz w:val="15"/>
          <w:szCs w:val="15"/>
        </w:rPr>
      </w:pPr>
    </w:p>
    <w:p w:rsidR="004647C5" w:rsidRDefault="004647C5">
      <w:pPr>
        <w:spacing w:line="200" w:lineRule="exact"/>
      </w:pPr>
    </w:p>
    <w:p w:rsidR="004647C5" w:rsidRDefault="00E06334">
      <w:pPr>
        <w:tabs>
          <w:tab w:val="left" w:pos="820"/>
        </w:tabs>
        <w:spacing w:line="272" w:lineRule="auto"/>
        <w:ind w:left="820" w:right="78" w:hanging="360"/>
        <w:rPr>
          <w:sz w:val="24"/>
          <w:szCs w:val="24"/>
        </w:rPr>
      </w:pPr>
      <w:r>
        <w:rPr>
          <w:sz w:val="24"/>
          <w:szCs w:val="24"/>
        </w:rPr>
        <w:tab/>
        <w:t>On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shown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of 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omponents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th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ool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m.</w:t>
      </w:r>
    </w:p>
    <w:p w:rsidR="004647C5" w:rsidRDefault="00E06334">
      <w:pPr>
        <w:spacing w:before="6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This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 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fa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 to cool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s GPU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memo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m</w:t>
      </w:r>
      <w:r>
        <w:rPr>
          <w:sz w:val="24"/>
          <w:szCs w:val="24"/>
        </w:rPr>
        <w:t>odules.</w:t>
      </w:r>
    </w:p>
    <w:p w:rsidR="004647C5" w:rsidRDefault="004647C5">
      <w:pPr>
        <w:spacing w:before="4" w:line="240" w:lineRule="exact"/>
        <w:rPr>
          <w:sz w:val="24"/>
          <w:szCs w:val="24"/>
        </w:rPr>
      </w:pPr>
    </w:p>
    <w:p w:rsidR="004647C5" w:rsidRDefault="004D3064">
      <w:pPr>
        <w:ind w:left="1270"/>
      </w:pPr>
      <w:r>
        <w:pict>
          <v:shape id="_x0000_i1037" type="#_x0000_t75" style="width:374.95pt;height:151.5pt">
            <v:imagedata r:id="rId178" o:title=""/>
          </v:shape>
        </w:pict>
      </w:r>
    </w:p>
    <w:p w:rsidR="004647C5" w:rsidRDefault="004647C5">
      <w:pPr>
        <w:spacing w:before="8" w:line="220" w:lineRule="exact"/>
        <w:rPr>
          <w:sz w:val="22"/>
          <w:szCs w:val="22"/>
        </w:rPr>
      </w:pPr>
    </w:p>
    <w:p w:rsidR="004647C5" w:rsidRDefault="00E06334">
      <w:pPr>
        <w:ind w:left="257" w:right="275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 xml:space="preserve">ig. 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video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GPU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pacing w:val="4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)</w:t>
      </w:r>
    </w:p>
    <w:p w:rsidR="004647C5" w:rsidRDefault="00E06334">
      <w:pPr>
        <w:spacing w:before="41"/>
        <w:ind w:left="4011" w:right="4032"/>
        <w:jc w:val="center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H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TV suppo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t.</w:t>
      </w:r>
    </w:p>
    <w:p w:rsidR="004647C5" w:rsidRDefault="004647C5">
      <w:pPr>
        <w:spacing w:before="16" w:line="280" w:lineRule="exact"/>
        <w:rPr>
          <w:sz w:val="28"/>
          <w:szCs w:val="28"/>
        </w:rPr>
      </w:pPr>
    </w:p>
    <w:p w:rsidR="004647C5" w:rsidRDefault="00E06334">
      <w:pPr>
        <w:spacing w:before="29"/>
        <w:ind w:left="100"/>
        <w:rPr>
          <w:sz w:val="24"/>
          <w:szCs w:val="24"/>
        </w:rPr>
      </w:pP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ti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y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 the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Vi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 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yst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Ch</w:t>
      </w:r>
      <w:r>
        <w:rPr>
          <w:b/>
          <w:spacing w:val="1"/>
          <w:sz w:val="24"/>
          <w:szCs w:val="24"/>
        </w:rPr>
        <w:t>ip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ts</w:t>
      </w:r>
    </w:p>
    <w:p w:rsidR="004647C5" w:rsidRDefault="00E06334">
      <w:pPr>
        <w:spacing w:before="35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ted 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:</w:t>
      </w:r>
    </w:p>
    <w:p w:rsidR="004647C5" w:rsidRDefault="00E06334">
      <w:pPr>
        <w:spacing w:before="40"/>
        <w:ind w:left="82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rison of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rd 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 to oth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</w:p>
    <w:p w:rsidR="004647C5" w:rsidRDefault="00E06334">
      <w:pPr>
        <w:spacing w:before="43"/>
        <w:ind w:left="82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cce</w:t>
      </w:r>
      <w:r>
        <w:rPr>
          <w:sz w:val="24"/>
          <w:szCs w:val="24"/>
        </w:rPr>
        <w:t xml:space="preserve">ss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t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sp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ific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</w:p>
    <w:p w:rsidR="004647C5" w:rsidRDefault="00E06334">
      <w:pPr>
        <w:spacing w:before="41"/>
        <w:ind w:left="82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cce</w:t>
      </w:r>
      <w:r>
        <w:rPr>
          <w:sz w:val="24"/>
          <w:szCs w:val="24"/>
        </w:rPr>
        <w:t xml:space="preserve">ss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s and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</w:p>
    <w:p w:rsidR="004647C5" w:rsidRDefault="00E06334">
      <w:pPr>
        <w:spacing w:before="41"/>
        <w:ind w:left="82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ter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</w:p>
    <w:p w:rsidR="004647C5" w:rsidRDefault="00E06334">
      <w:pPr>
        <w:spacing w:before="41"/>
        <w:ind w:left="82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hoice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or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hipset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tur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suppo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 and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</w:p>
    <w:p w:rsidR="004647C5" w:rsidRDefault="004647C5">
      <w:pPr>
        <w:spacing w:before="7" w:line="240" w:lineRule="exact"/>
        <w:rPr>
          <w:sz w:val="24"/>
          <w:szCs w:val="24"/>
        </w:rPr>
      </w:pPr>
    </w:p>
    <w:p w:rsidR="004647C5" w:rsidRDefault="00E06334">
      <w:pPr>
        <w:spacing w:line="260" w:lineRule="exact"/>
        <w:ind w:left="10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Vi</w:t>
      </w:r>
      <w:r>
        <w:rPr>
          <w:b/>
          <w:spacing w:val="1"/>
          <w:position w:val="-1"/>
          <w:sz w:val="24"/>
          <w:szCs w:val="24"/>
        </w:rPr>
        <w:t>d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o R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M</w:t>
      </w:r>
    </w:p>
    <w:p w:rsidR="004647C5" w:rsidRDefault="004647C5">
      <w:pPr>
        <w:spacing w:before="11" w:line="200" w:lineRule="exact"/>
        <w:sectPr w:rsidR="004647C5">
          <w:pgSz w:w="11920" w:h="16840"/>
          <w:pgMar w:top="380" w:right="900" w:bottom="0" w:left="980" w:header="199" w:footer="197" w:gutter="0"/>
          <w:cols w:space="720"/>
        </w:sectPr>
      </w:pPr>
    </w:p>
    <w:p w:rsidR="004647C5" w:rsidRDefault="004647C5">
      <w:pPr>
        <w:spacing w:before="8" w:line="140" w:lineRule="exact"/>
        <w:rPr>
          <w:sz w:val="14"/>
          <w:szCs w:val="14"/>
        </w:rPr>
      </w:pPr>
    </w:p>
    <w:p w:rsidR="004647C5" w:rsidRDefault="004647C5">
      <w:pPr>
        <w:spacing w:line="200" w:lineRule="exact"/>
      </w:pPr>
    </w:p>
    <w:p w:rsidR="004647C5" w:rsidRDefault="00E06334">
      <w:pPr>
        <w:spacing w:line="260" w:lineRule="exact"/>
        <w:ind w:left="100" w:right="-56"/>
        <w:rPr>
          <w:sz w:val="24"/>
          <w:szCs w:val="24"/>
        </w:rPr>
      </w:pPr>
      <w:r>
        <w:rPr>
          <w:position w:val="-1"/>
          <w:sz w:val="24"/>
          <w:szCs w:val="24"/>
        </w:rPr>
        <w:t>tabl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.</w:t>
      </w:r>
    </w:p>
    <w:p w:rsidR="004647C5" w:rsidRDefault="00E06334">
      <w:pPr>
        <w:spacing w:before="29"/>
        <w:rPr>
          <w:sz w:val="24"/>
          <w:szCs w:val="24"/>
        </w:rPr>
        <w:sectPr w:rsidR="004647C5">
          <w:type w:val="continuous"/>
          <w:pgSz w:w="11920" w:h="16840"/>
          <w:pgMar w:top="380" w:right="900" w:bottom="0" w:left="980" w:header="720" w:footer="720" w:gutter="0"/>
          <w:cols w:num="2" w:space="720" w:equalWidth="0">
            <w:col w:w="626" w:space="194"/>
            <w:col w:w="9220"/>
          </w:cols>
        </w:sectPr>
      </w:pPr>
      <w:r>
        <w:br w:type="column"/>
      </w:r>
      <w:r>
        <w:rPr>
          <w:sz w:val="24"/>
          <w:szCs w:val="24"/>
        </w:rPr>
        <w:lastRenderedPageBreak/>
        <w:t>Ma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of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with 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ome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sh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wn in</w:t>
      </w:r>
    </w:p>
    <w:p w:rsidR="004647C5" w:rsidRDefault="0003123B">
      <w:pPr>
        <w:spacing w:before="89"/>
        <w:ind w:left="2164"/>
      </w:pPr>
      <w:r>
        <w:lastRenderedPageBreak/>
        <w:pict>
          <v:group id="_x0000_s1509" style="position:absolute;left:0;text-align:left;margin-left:30.65pt;margin-top:29.95pt;width:535.2pt;height:781.9pt;z-index:-2121;mso-position-horizontal-relative:page;mso-position-vertical-relative:page" coordorigin="613,599" coordsize="10704,15638">
            <v:shape id="_x0000_s1529" style="position:absolute;left:619;top:605;width:29;height:0" coordorigin="619,605" coordsize="29,0" path="m619,605r29,e" filled="f" strokeweight=".58pt">
              <v:path arrowok="t"/>
            </v:shape>
            <v:shape id="_x0000_s1528" style="position:absolute;left:629;top:619;width:10;height:0" coordorigin="629,619" coordsize="10,0" path="m629,619r9,e" filled="f" strokecolor="white" strokeweight="1.06pt">
              <v:path arrowok="t"/>
            </v:shape>
            <v:shape id="_x0000_s1527" style="position:absolute;left:629;top:614;width:19;height:0" coordorigin="629,614" coordsize="19,0" path="m629,614r19,e" filled="f" strokecolor="white" strokeweight=".58pt">
              <v:path arrowok="t"/>
            </v:shape>
            <v:shape id="_x0000_s1526" style="position:absolute;left:648;top:605;width:10634;height:0" coordorigin="648,605" coordsize="10634,0" path="m648,605r10634,e" filled="f" strokeweight=".58pt">
              <v:path arrowok="t"/>
            </v:shape>
            <v:shape id="_x0000_s1525" style="position:absolute;left:648;top:624;width:10634;height:0" coordorigin="648,624" coordsize="10634,0" path="m648,624r10634,e" filled="f" strokeweight=".58pt">
              <v:path arrowok="t"/>
            </v:shape>
            <v:shape id="_x0000_s1524" style="position:absolute;left:11282;top:605;width:29;height:0" coordorigin="11282,605" coordsize="29,0" path="m11282,605r29,e" filled="f" strokeweight=".58pt">
              <v:path arrowok="t"/>
            </v:shape>
            <v:shape id="_x0000_s1523" style="position:absolute;left:11292;top:619;width:10;height:0" coordorigin="11292,619" coordsize="10,0" path="m11292,619r10,e" filled="f" strokecolor="white" strokeweight="1.06pt">
              <v:path arrowok="t"/>
            </v:shape>
            <v:shape id="_x0000_s1522" style="position:absolute;left:11282;top:614;width:19;height:0" coordorigin="11282,614" coordsize="19,0" path="m11282,614r20,e" filled="f" strokecolor="white" strokeweight=".58pt">
              <v:path arrowok="t"/>
            </v:shape>
            <v:shape id="_x0000_s1521" style="position:absolute;left:639;top:610;width:0;height:15617" coordorigin="639,610" coordsize="0,15617" path="m639,610r,15616e" filled="f" strokeweight=".58pt">
              <v:path arrowok="t"/>
            </v:shape>
            <v:shape id="_x0000_s1520" style="position:absolute;left:643;top:629;width:0;height:15578" coordorigin="643,629" coordsize="0,15578" path="m643,629r,15578e" filled="f" strokeweight=".58pt">
              <v:path arrowok="t"/>
            </v:shape>
            <v:shape id="_x0000_s1519" style="position:absolute;left:11291;top:610;width:0;height:15617" coordorigin="11291,610" coordsize="0,15617" path="m11291,610r,15616e" filled="f" strokeweight=".58pt">
              <v:path arrowok="t"/>
            </v:shape>
            <v:shape id="_x0000_s1518" style="position:absolute;left:11287;top:629;width:0;height:15578" coordorigin="11287,629" coordsize="0,15578" path="m11287,629r,15578e" filled="f" strokeweight=".58pt">
              <v:path arrowok="t"/>
            </v:shape>
            <v:shape id="_x0000_s1517" style="position:absolute;left:619;top:16231;width:29;height:0" coordorigin="619,16231" coordsize="29,0" path="m619,16231r29,e" filled="f" strokeweight=".58pt">
              <v:path arrowok="t"/>
            </v:shape>
            <v:shape id="_x0000_s1516" style="position:absolute;left:629;top:16217;width:10;height:0" coordorigin="629,16217" coordsize="10,0" path="m629,16217r9,e" filled="f" strokecolor="white" strokeweight="1.06pt">
              <v:path arrowok="t"/>
            </v:shape>
            <v:shape id="_x0000_s1515" style="position:absolute;left:629;top:16222;width:19;height:0" coordorigin="629,16222" coordsize="19,0" path="m629,16222r19,e" filled="f" strokecolor="white" strokeweight=".58pt">
              <v:path arrowok="t"/>
            </v:shape>
            <v:shape id="_x0000_s1514" style="position:absolute;left:648;top:16231;width:10634;height:0" coordorigin="648,16231" coordsize="10634,0" path="m648,16231r10634,e" filled="f" strokeweight=".58pt">
              <v:path arrowok="t"/>
            </v:shape>
            <v:shape id="_x0000_s1513" style="position:absolute;left:648;top:16212;width:10634;height:0" coordorigin="648,16212" coordsize="10634,0" path="m648,16212r10634,e" filled="f" strokeweight=".20464mm">
              <v:path arrowok="t"/>
            </v:shape>
            <v:shape id="_x0000_s1512" style="position:absolute;left:11282;top:16231;width:29;height:0" coordorigin="11282,16231" coordsize="29,0" path="m11282,16231r29,e" filled="f" strokeweight=".58pt">
              <v:path arrowok="t"/>
            </v:shape>
            <v:shape id="_x0000_s1511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510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  <w:r w:rsidR="004D3064">
        <w:pict>
          <v:shape id="_x0000_i1038" type="#_x0000_t75" style="width:263.7pt;height:194.5pt">
            <v:imagedata r:id="rId179" o:title=""/>
          </v:shape>
        </w:pict>
      </w:r>
    </w:p>
    <w:p w:rsidR="004647C5" w:rsidRDefault="004647C5">
      <w:pPr>
        <w:spacing w:before="6" w:line="180" w:lineRule="exact"/>
        <w:rPr>
          <w:sz w:val="18"/>
          <w:szCs w:val="18"/>
        </w:rPr>
      </w:pPr>
    </w:p>
    <w:p w:rsidR="004647C5" w:rsidRDefault="00E06334">
      <w:pPr>
        <w:spacing w:before="29"/>
        <w:ind w:left="100"/>
        <w:rPr>
          <w:sz w:val="24"/>
          <w:szCs w:val="24"/>
        </w:rPr>
      </w:pP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WR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M</w:t>
      </w:r>
    </w:p>
    <w:p w:rsidR="004647C5" w:rsidRDefault="00E06334">
      <w:pPr>
        <w:spacing w:before="39" w:line="275" w:lineRule="auto"/>
        <w:ind w:left="100" w:right="80" w:firstLine="720"/>
        <w:rPr>
          <w:sz w:val="24"/>
          <w:szCs w:val="24"/>
        </w:rPr>
      </w:pPr>
      <w:r>
        <w:rPr>
          <w:sz w:val="24"/>
          <w:szCs w:val="24"/>
        </w:rPr>
        <w:t>VRAM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RAM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RAM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port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memo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port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w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 the oth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t.</w:t>
      </w:r>
    </w:p>
    <w:p w:rsidR="004647C5" w:rsidRDefault="00E06334">
      <w:pPr>
        <w:spacing w:before="6"/>
        <w:ind w:left="100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M</w:t>
      </w:r>
    </w:p>
    <w:p w:rsidR="004647C5" w:rsidRDefault="00E06334">
      <w:pPr>
        <w:spacing w:before="36" w:line="277" w:lineRule="auto"/>
        <w:ind w:left="100" w:right="78" w:firstLine="720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dif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DRAM</w:t>
      </w:r>
      <w:r>
        <w:rPr>
          <w:spacing w:val="2"/>
          <w:sz w:val="24"/>
          <w:szCs w:val="24"/>
        </w:rPr>
        <w:t xml:space="preserve"> b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includi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>t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block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-1"/>
          <w:sz w:val="24"/>
          <w:szCs w:val="24"/>
        </w:rPr>
        <w:t>rea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spe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o</w:t>
      </w:r>
      <w:r>
        <w:rPr>
          <w:sz w:val="24"/>
          <w:szCs w:val="24"/>
        </w:rPr>
        <w:t xml:space="preserve">f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phics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 and 3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Z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r o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ons.</w:t>
      </w:r>
    </w:p>
    <w:p w:rsidR="004647C5" w:rsidRDefault="004647C5">
      <w:pPr>
        <w:spacing w:before="1" w:line="120" w:lineRule="exact"/>
        <w:rPr>
          <w:sz w:val="12"/>
          <w:szCs w:val="12"/>
        </w:rPr>
      </w:pPr>
    </w:p>
    <w:p w:rsidR="004647C5" w:rsidRDefault="004647C5">
      <w:pPr>
        <w:spacing w:line="200" w:lineRule="exact"/>
      </w:pPr>
    </w:p>
    <w:p w:rsidR="004647C5" w:rsidRDefault="00E06334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R S</w:t>
      </w:r>
      <w:r>
        <w:rPr>
          <w:b/>
          <w:spacing w:val="-1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AM</w:t>
      </w:r>
    </w:p>
    <w:p w:rsidR="004647C5" w:rsidRDefault="00E06334">
      <w:pPr>
        <w:spacing w:before="36" w:line="277" w:lineRule="auto"/>
        <w:ind w:left="100" w:right="76" w:firstLine="720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GRAM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twice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GRAM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 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ring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on both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s of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lock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le.</w:t>
      </w:r>
    </w:p>
    <w:p w:rsidR="004647C5" w:rsidRDefault="004647C5">
      <w:pPr>
        <w:spacing w:before="1" w:line="120" w:lineRule="exact"/>
        <w:rPr>
          <w:sz w:val="12"/>
          <w:szCs w:val="12"/>
        </w:rPr>
      </w:pPr>
    </w:p>
    <w:p w:rsidR="004647C5" w:rsidRDefault="004647C5">
      <w:pPr>
        <w:spacing w:line="200" w:lineRule="exact"/>
      </w:pPr>
    </w:p>
    <w:p w:rsidR="004647C5" w:rsidRDefault="00E06334">
      <w:pPr>
        <w:ind w:left="100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R2 </w:t>
      </w:r>
      <w:r>
        <w:rPr>
          <w:b/>
          <w:spacing w:val="3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M</w:t>
      </w:r>
    </w:p>
    <w:p w:rsidR="004647C5" w:rsidRDefault="00E06334">
      <w:pPr>
        <w:spacing w:before="36" w:line="278" w:lineRule="auto"/>
        <w:ind w:left="100" w:right="79" w:firstLine="72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ons 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2.5V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R 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AM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some 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ments,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some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ments,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1.8V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R2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DRAM with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hi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per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ooler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on.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R3 </w:t>
      </w:r>
      <w:r>
        <w:rPr>
          <w:b/>
          <w:spacing w:val="3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M</w:t>
      </w:r>
    </w:p>
    <w:p w:rsidR="004647C5" w:rsidRDefault="00E06334">
      <w:pPr>
        <w:spacing w:line="260" w:lineRule="exact"/>
        <w:ind w:left="100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DR3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GRAM is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on D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R2 memo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 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wo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dif</w:t>
      </w:r>
      <w:r>
        <w:rPr>
          <w:spacing w:val="-1"/>
          <w:sz w:val="24"/>
          <w:szCs w:val="24"/>
        </w:rPr>
        <w:t>fe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s:</w:t>
      </w:r>
    </w:p>
    <w:p w:rsidR="004647C5" w:rsidRDefault="00E06334">
      <w:pPr>
        <w:spacing w:before="40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DR3 sep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w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with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e-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unid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E06334">
      <w:pPr>
        <w:tabs>
          <w:tab w:val="left" w:pos="820"/>
        </w:tabs>
        <w:spacing w:before="42" w:line="272" w:lineRule="auto"/>
        <w:ind w:left="820" w:right="79" w:hanging="360"/>
        <w:rPr>
          <w:sz w:val="24"/>
          <w:szCs w:val="24"/>
        </w:rPr>
      </w:pPr>
      <w:r>
        <w:rPr>
          <w:sz w:val="24"/>
          <w:szCs w:val="24"/>
        </w:rPr>
        <w:tab/>
        <w:t>G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DR3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uses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hnique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known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o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uses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vol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 of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</w:p>
    <w:p w:rsidR="004647C5" w:rsidRDefault="00E06334">
      <w:pPr>
        <w:spacing w:before="9"/>
        <w:ind w:left="100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R4 </w:t>
      </w:r>
      <w:r>
        <w:rPr>
          <w:b/>
          <w:spacing w:val="3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M</w:t>
      </w:r>
    </w:p>
    <w:p w:rsidR="004647C5" w:rsidRDefault="00E06334">
      <w:pPr>
        <w:spacing w:before="38"/>
        <w:ind w:left="100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DR4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the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s:</w:t>
      </w:r>
    </w:p>
    <w:p w:rsidR="004647C5" w:rsidRDefault="00E06334">
      <w:pPr>
        <w:spacing w:before="40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ndwidth. </w:t>
      </w:r>
      <w:r>
        <w:rPr>
          <w:spacing w:val="1"/>
          <w:sz w:val="24"/>
          <w:szCs w:val="24"/>
        </w:rPr>
        <w:t>G</w:t>
      </w:r>
      <w:r>
        <w:rPr>
          <w:spacing w:val="2"/>
          <w:sz w:val="24"/>
          <w:szCs w:val="24"/>
        </w:rPr>
        <w:t>DD</w:t>
      </w:r>
      <w:r>
        <w:rPr>
          <w:sz w:val="24"/>
          <w:szCs w:val="24"/>
        </w:rPr>
        <w:t>R4 ru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ning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half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d of 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R3 pr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vides</w:t>
      </w:r>
    </w:p>
    <w:p w:rsidR="004647C5" w:rsidRDefault="00E06334">
      <w:pPr>
        <w:spacing w:before="40"/>
        <w:ind w:left="460"/>
        <w:rPr>
          <w:sz w:val="24"/>
          <w:szCs w:val="24"/>
        </w:rPr>
        <w:sectPr w:rsidR="004647C5">
          <w:type w:val="continuous"/>
          <w:pgSz w:w="11920" w:h="16840"/>
          <w:pgMar w:top="380" w:right="900" w:bottom="0" w:left="980" w:header="720" w:footer="720" w:gutter="0"/>
          <w:cols w:space="720"/>
        </w:sect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f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hips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 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ular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memo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03123B">
      <w:pPr>
        <w:spacing w:before="16" w:line="280" w:lineRule="exact"/>
        <w:rPr>
          <w:sz w:val="28"/>
          <w:szCs w:val="28"/>
        </w:rPr>
      </w:pPr>
      <w:r w:rsidRPr="0003123B">
        <w:lastRenderedPageBreak/>
        <w:pict>
          <v:group id="_x0000_s1487" style="position:absolute;margin-left:30.65pt;margin-top:29.95pt;width:535.2pt;height:781.9pt;z-index:-2120;mso-position-horizontal-relative:page;mso-position-vertical-relative:page" coordorigin="613,599" coordsize="10704,15638">
            <v:shape id="_x0000_s1507" style="position:absolute;left:619;top:605;width:29;height:0" coordorigin="619,605" coordsize="29,0" path="m619,605r29,e" filled="f" strokeweight=".58pt">
              <v:path arrowok="t"/>
            </v:shape>
            <v:shape id="_x0000_s1506" style="position:absolute;left:629;top:619;width:10;height:0" coordorigin="629,619" coordsize="10,0" path="m629,619r9,e" filled="f" strokecolor="white" strokeweight="1.06pt">
              <v:path arrowok="t"/>
            </v:shape>
            <v:shape id="_x0000_s1505" style="position:absolute;left:629;top:614;width:19;height:0" coordorigin="629,614" coordsize="19,0" path="m629,614r19,e" filled="f" strokecolor="white" strokeweight=".58pt">
              <v:path arrowok="t"/>
            </v:shape>
            <v:shape id="_x0000_s1504" style="position:absolute;left:648;top:605;width:10634;height:0" coordorigin="648,605" coordsize="10634,0" path="m648,605r10634,e" filled="f" strokeweight=".58pt">
              <v:path arrowok="t"/>
            </v:shape>
            <v:shape id="_x0000_s1503" style="position:absolute;left:648;top:624;width:10634;height:0" coordorigin="648,624" coordsize="10634,0" path="m648,624r10634,e" filled="f" strokeweight=".58pt">
              <v:path arrowok="t"/>
            </v:shape>
            <v:shape id="_x0000_s1502" style="position:absolute;left:11282;top:605;width:29;height:0" coordorigin="11282,605" coordsize="29,0" path="m11282,605r29,e" filled="f" strokeweight=".58pt">
              <v:path arrowok="t"/>
            </v:shape>
            <v:shape id="_x0000_s1501" style="position:absolute;left:11292;top:619;width:10;height:0" coordorigin="11292,619" coordsize="10,0" path="m11292,619r10,e" filled="f" strokecolor="white" strokeweight="1.06pt">
              <v:path arrowok="t"/>
            </v:shape>
            <v:shape id="_x0000_s1500" style="position:absolute;left:11282;top:614;width:19;height:0" coordorigin="11282,614" coordsize="19,0" path="m11282,614r20,e" filled="f" strokecolor="white" strokeweight=".58pt">
              <v:path arrowok="t"/>
            </v:shape>
            <v:shape id="_x0000_s1499" style="position:absolute;left:639;top:610;width:0;height:15617" coordorigin="639,610" coordsize="0,15617" path="m639,610r,15616e" filled="f" strokeweight=".58pt">
              <v:path arrowok="t"/>
            </v:shape>
            <v:shape id="_x0000_s1498" style="position:absolute;left:643;top:629;width:0;height:15578" coordorigin="643,629" coordsize="0,15578" path="m643,629r,15578e" filled="f" strokeweight=".58pt">
              <v:path arrowok="t"/>
            </v:shape>
            <v:shape id="_x0000_s1497" style="position:absolute;left:11291;top:610;width:0;height:15617" coordorigin="11291,610" coordsize="0,15617" path="m11291,610r,15616e" filled="f" strokeweight=".58pt">
              <v:path arrowok="t"/>
            </v:shape>
            <v:shape id="_x0000_s1496" style="position:absolute;left:11287;top:629;width:0;height:15578" coordorigin="11287,629" coordsize="0,15578" path="m11287,629r,15578e" filled="f" strokeweight=".58pt">
              <v:path arrowok="t"/>
            </v:shape>
            <v:shape id="_x0000_s1495" style="position:absolute;left:619;top:16231;width:29;height:0" coordorigin="619,16231" coordsize="29,0" path="m619,16231r29,e" filled="f" strokeweight=".58pt">
              <v:path arrowok="t"/>
            </v:shape>
            <v:shape id="_x0000_s1494" style="position:absolute;left:629;top:16217;width:10;height:0" coordorigin="629,16217" coordsize="10,0" path="m629,16217r9,e" filled="f" strokecolor="white" strokeweight="1.06pt">
              <v:path arrowok="t"/>
            </v:shape>
            <v:shape id="_x0000_s1493" style="position:absolute;left:629;top:16222;width:19;height:0" coordorigin="629,16222" coordsize="19,0" path="m629,16222r19,e" filled="f" strokecolor="white" strokeweight=".58pt">
              <v:path arrowok="t"/>
            </v:shape>
            <v:shape id="_x0000_s1492" style="position:absolute;left:648;top:16231;width:10634;height:0" coordorigin="648,16231" coordsize="10634,0" path="m648,16231r10634,e" filled="f" strokeweight=".58pt">
              <v:path arrowok="t"/>
            </v:shape>
            <v:shape id="_x0000_s1491" style="position:absolute;left:648;top:16212;width:10634;height:0" coordorigin="648,16212" coordsize="10634,0" path="m648,16212r10634,e" filled="f" strokeweight=".20464mm">
              <v:path arrowok="t"/>
            </v:shape>
            <v:shape id="_x0000_s1490" style="position:absolute;left:11282;top:16231;width:29;height:0" coordorigin="11282,16231" coordsize="29,0" path="m11282,16231r29,e" filled="f" strokeweight=".58pt">
              <v:path arrowok="t"/>
            </v:shape>
            <v:shape id="_x0000_s1489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488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/>
        <w:ind w:left="100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R5 </w:t>
      </w:r>
      <w:r>
        <w:rPr>
          <w:b/>
          <w:spacing w:val="3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M</w:t>
      </w:r>
    </w:p>
    <w:p w:rsidR="004647C5" w:rsidRDefault="00E06334">
      <w:pPr>
        <w:spacing w:before="36"/>
        <w:ind w:left="100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main dif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is</w:t>
      </w:r>
    </w:p>
    <w:p w:rsidR="004647C5" w:rsidRDefault="00E06334">
      <w:pPr>
        <w:tabs>
          <w:tab w:val="left" w:pos="820"/>
        </w:tabs>
        <w:spacing w:before="40" w:line="275" w:lineRule="auto"/>
        <w:ind w:left="820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opt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usi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ta/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bit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inve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sion,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djus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iver</w:t>
      </w:r>
      <w:r>
        <w:rPr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tr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th,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djus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 vol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djus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 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</w:p>
    <w:p w:rsidR="004647C5" w:rsidRDefault="00E06334">
      <w:pPr>
        <w:spacing w:before="1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sc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lable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bit or </w:t>
      </w:r>
      <w:r>
        <w:rPr>
          <w:spacing w:val="4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e</w:t>
      </w:r>
    </w:p>
    <w:p w:rsidR="004647C5" w:rsidRDefault="00E06334">
      <w:pPr>
        <w:spacing w:before="39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ror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nsation, 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me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on both 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d/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rite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st 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4647C5" w:rsidRDefault="00E06334">
      <w:pPr>
        <w:spacing w:before="47"/>
        <w:ind w:left="100"/>
        <w:rPr>
          <w:sz w:val="24"/>
          <w:szCs w:val="24"/>
        </w:rPr>
      </w:pPr>
      <w:r>
        <w:rPr>
          <w:b/>
          <w:sz w:val="24"/>
          <w:szCs w:val="24"/>
        </w:rPr>
        <w:t>10. Ex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ie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 xml:space="preserve">ly 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Vi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 Dis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lay 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.</w:t>
      </w:r>
    </w:p>
    <w:p w:rsidR="004647C5" w:rsidRDefault="00E06334">
      <w:pPr>
        <w:tabs>
          <w:tab w:val="left" w:pos="820"/>
        </w:tabs>
        <w:spacing w:before="35" w:line="272" w:lineRule="auto"/>
        <w:ind w:left="820" w:right="83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must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throu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1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4647C5" w:rsidRDefault="00E06334">
      <w:pPr>
        <w:tabs>
          <w:tab w:val="left" w:pos="820"/>
        </w:tabs>
        <w:spacing w:before="4" w:line="275" w:lineRule="auto"/>
        <w:ind w:left="820" w:right="79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The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stem</w:t>
      </w:r>
      <w:r>
        <w:rPr>
          <w:spacing w:val="2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fa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pter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 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pter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the displ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4647C5" w:rsidRDefault="00E06334">
      <w:pPr>
        <w:spacing w:before="7"/>
        <w:ind w:left="100"/>
        <w:rPr>
          <w:sz w:val="24"/>
          <w:szCs w:val="24"/>
        </w:rPr>
      </w:pP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yst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e</w:t>
      </w:r>
    </w:p>
    <w:p w:rsidR="004647C5" w:rsidRDefault="00E06334">
      <w:pPr>
        <w:spacing w:before="38" w:line="276" w:lineRule="auto"/>
        <w:ind w:left="100" w:right="73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riph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Component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rc</w:t>
      </w:r>
      <w:r>
        <w:rPr>
          <w:sz w:val="24"/>
          <w:szCs w:val="24"/>
        </w:rPr>
        <w:t>onn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(P</w:t>
      </w:r>
      <w:r>
        <w:rPr>
          <w:spacing w:val="3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)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 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found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old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AG</w:t>
      </w:r>
      <w:r>
        <w:rPr>
          <w:spacing w:val="7"/>
          <w:sz w:val="24"/>
          <w:szCs w:val="24"/>
        </w:rPr>
        <w:t>P</w:t>
      </w:r>
      <w:r>
        <w:rPr>
          <w:sz w:val="24"/>
          <w:szCs w:val="24"/>
        </w:rPr>
        <w:t>-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stems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ond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4647C5" w:rsidRDefault="00E06334">
      <w:pPr>
        <w:spacing w:before="5"/>
        <w:ind w:left="100"/>
        <w:rPr>
          <w:sz w:val="24"/>
          <w:szCs w:val="24"/>
        </w:rPr>
      </w:pPr>
      <w:r>
        <w:rPr>
          <w:b/>
          <w:sz w:val="24"/>
          <w:szCs w:val="24"/>
        </w:rPr>
        <w:t>AGP</w:t>
      </w:r>
    </w:p>
    <w:p w:rsidR="004647C5" w:rsidRDefault="00E06334">
      <w:pPr>
        <w:tabs>
          <w:tab w:val="left" w:pos="820"/>
        </w:tabs>
        <w:spacing w:before="35" w:line="274" w:lineRule="auto"/>
        <w:ind w:left="820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The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,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ted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rodu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1997,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ndwidth up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16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mes 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that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mpa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ble P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bus.</w:t>
      </w:r>
    </w:p>
    <w:p w:rsidR="004647C5" w:rsidRDefault="00E06334">
      <w:pPr>
        <w:spacing w:before="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be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pla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 mo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ster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3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rd.</w:t>
      </w:r>
    </w:p>
    <w:p w:rsidR="004647C5" w:rsidRDefault="00E06334">
      <w:pPr>
        <w:spacing w:before="39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stems wi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GP 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ot.</w:t>
      </w:r>
    </w:p>
    <w:p w:rsidR="004647C5" w:rsidRDefault="00E06334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indows 98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versions support A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’s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 Memo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ute </w:t>
      </w:r>
      <w:r>
        <w:rPr>
          <w:spacing w:val="1"/>
          <w:sz w:val="24"/>
          <w:szCs w:val="24"/>
        </w:rPr>
        <w:t>(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IME)</w:t>
      </w:r>
      <w:r>
        <w:rPr>
          <w:spacing w:val="-1"/>
          <w:sz w:val="24"/>
          <w:szCs w:val="24"/>
        </w:rPr>
        <w:t xml:space="preserve"> fea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E06334">
      <w:pPr>
        <w:spacing w:before="45"/>
        <w:ind w:left="100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C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e</w:t>
      </w:r>
    </w:p>
    <w:p w:rsidR="004647C5" w:rsidRDefault="00E06334">
      <w:pPr>
        <w:tabs>
          <w:tab w:val="left" w:pos="820"/>
        </w:tabs>
        <w:spacing w:before="35" w:line="274" w:lineRule="auto"/>
        <w:ind w:left="820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3"/>
          <w:sz w:val="24"/>
          <w:szCs w:val="24"/>
        </w:rPr>
        <w:t>C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show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1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2004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filte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down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 disc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te 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rds or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ted 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 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</w:p>
    <w:p w:rsidR="004647C5" w:rsidRDefault="00E06334">
      <w:pPr>
        <w:tabs>
          <w:tab w:val="left" w:pos="820"/>
        </w:tabs>
        <w:spacing w:before="2" w:line="274" w:lineRule="auto"/>
        <w:ind w:left="820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me,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3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uses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</w:t>
      </w:r>
      <w:r>
        <w:rPr>
          <w:spacing w:val="2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method,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3"/>
          <w:sz w:val="24"/>
          <w:szCs w:val="24"/>
        </w:rPr>
        <w:t>C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ls 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 to c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nsion slo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s.</w:t>
      </w:r>
    </w:p>
    <w:p w:rsidR="004647C5" w:rsidRDefault="00E06334">
      <w:pPr>
        <w:tabs>
          <w:tab w:val="left" w:pos="820"/>
        </w:tabs>
        <w:spacing w:before="2" w:line="272" w:lineRule="auto"/>
        <w:ind w:left="820" w:right="85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Most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3"/>
          <w:sz w:val="24"/>
          <w:szCs w:val="24"/>
        </w:rPr>
        <w:t>C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include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16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slot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1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slo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rds,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l as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slo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s.</w:t>
      </w:r>
    </w:p>
    <w:p w:rsidR="004647C5" w:rsidRDefault="00E06334">
      <w:pPr>
        <w:spacing w:before="9"/>
        <w:ind w:left="100"/>
        <w:rPr>
          <w:sz w:val="24"/>
          <w:szCs w:val="24"/>
        </w:rPr>
      </w:pP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Dis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lay 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e</w:t>
      </w:r>
    </w:p>
    <w:p w:rsidR="004647C5" w:rsidRDefault="00E06334">
      <w:pPr>
        <w:spacing w:before="38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oth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 ha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</w:p>
    <w:p w:rsidR="004647C5" w:rsidRDefault="00E06334">
      <w:pPr>
        <w:spacing w:before="39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rlier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Cs 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fa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s.</w:t>
      </w:r>
    </w:p>
    <w:p w:rsidR="004647C5" w:rsidRDefault="00E06334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tors)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late</w:t>
      </w:r>
    </w:p>
    <w:p w:rsidR="004647C5" w:rsidRDefault="00E06334">
      <w:pPr>
        <w:spacing w:before="40"/>
        <w:ind w:left="820"/>
        <w:rPr>
          <w:sz w:val="24"/>
          <w:szCs w:val="24"/>
        </w:rPr>
      </w:pPr>
      <w:r>
        <w:rPr>
          <w:sz w:val="24"/>
          <w:szCs w:val="24"/>
        </w:rPr>
        <w:t xml:space="preserve">1980s 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:</w:t>
      </w:r>
    </w:p>
    <w:p w:rsidR="004647C5" w:rsidRDefault="00E06334">
      <w:pPr>
        <w:spacing w:before="41"/>
        <w:ind w:left="782" w:right="829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VGA</w:t>
      </w:r>
    </w:p>
    <w:p w:rsidR="004647C5" w:rsidRDefault="00E06334">
      <w:pPr>
        <w:spacing w:before="41"/>
        <w:ind w:left="82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V</w:t>
      </w:r>
      <w:r>
        <w:rPr>
          <w:sz w:val="24"/>
          <w:szCs w:val="24"/>
        </w:rPr>
        <w:t>I</w:t>
      </w:r>
    </w:p>
    <w:p w:rsidR="004647C5" w:rsidRDefault="00E06334">
      <w:pPr>
        <w:spacing w:before="44"/>
        <w:ind w:left="82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I</w:t>
      </w:r>
    </w:p>
    <w:p w:rsidR="004647C5" w:rsidRDefault="00E06334">
      <w:pPr>
        <w:spacing w:before="41"/>
        <w:ind w:left="82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Displ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onn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tors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shown in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.</w:t>
      </w:r>
    </w:p>
    <w:p w:rsidR="004647C5" w:rsidRDefault="004647C5">
      <w:pPr>
        <w:spacing w:before="5" w:line="240" w:lineRule="exact"/>
        <w:rPr>
          <w:sz w:val="24"/>
          <w:szCs w:val="24"/>
        </w:rPr>
      </w:pPr>
    </w:p>
    <w:p w:rsidR="004647C5" w:rsidRDefault="004D3064">
      <w:pPr>
        <w:ind w:left="3070"/>
      </w:pPr>
      <w:r>
        <w:pict>
          <v:shape id="_x0000_i1039" type="#_x0000_t75" style="width:194.5pt;height:106.6pt">
            <v:imagedata r:id="rId180" o:title=""/>
          </v:shape>
        </w:pict>
      </w:r>
    </w:p>
    <w:p w:rsidR="004647C5" w:rsidRDefault="004647C5">
      <w:pPr>
        <w:spacing w:before="12" w:line="220" w:lineRule="exact"/>
        <w:rPr>
          <w:sz w:val="22"/>
          <w:szCs w:val="22"/>
        </w:rPr>
      </w:pPr>
    </w:p>
    <w:p w:rsidR="004647C5" w:rsidRDefault="00E06334">
      <w:pPr>
        <w:ind w:left="1020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ig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e  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tors 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in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Cs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om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late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1980s to the 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</w:p>
    <w:p w:rsidR="004647C5" w:rsidRDefault="0003123B">
      <w:pPr>
        <w:spacing w:before="16" w:line="280" w:lineRule="exact"/>
        <w:rPr>
          <w:sz w:val="28"/>
          <w:szCs w:val="28"/>
        </w:rPr>
      </w:pPr>
      <w:r w:rsidRPr="0003123B">
        <w:lastRenderedPageBreak/>
        <w:pict>
          <v:group id="_x0000_s1465" style="position:absolute;margin-left:30.65pt;margin-top:29.95pt;width:535.2pt;height:781.9pt;z-index:-2119;mso-position-horizontal-relative:page;mso-position-vertical-relative:page" coordorigin="613,599" coordsize="10704,15638">
            <v:shape id="_x0000_s1485" style="position:absolute;left:619;top:605;width:29;height:0" coordorigin="619,605" coordsize="29,0" path="m619,605r29,e" filled="f" strokeweight=".58pt">
              <v:path arrowok="t"/>
            </v:shape>
            <v:shape id="_x0000_s1484" style="position:absolute;left:629;top:619;width:10;height:0" coordorigin="629,619" coordsize="10,0" path="m629,619r9,e" filled="f" strokecolor="white" strokeweight="1.06pt">
              <v:path arrowok="t"/>
            </v:shape>
            <v:shape id="_x0000_s1483" style="position:absolute;left:629;top:614;width:19;height:0" coordorigin="629,614" coordsize="19,0" path="m629,614r19,e" filled="f" strokecolor="white" strokeweight=".58pt">
              <v:path arrowok="t"/>
            </v:shape>
            <v:shape id="_x0000_s1482" style="position:absolute;left:648;top:605;width:10634;height:0" coordorigin="648,605" coordsize="10634,0" path="m648,605r10634,e" filled="f" strokeweight=".58pt">
              <v:path arrowok="t"/>
            </v:shape>
            <v:shape id="_x0000_s1481" style="position:absolute;left:648;top:624;width:10634;height:0" coordorigin="648,624" coordsize="10634,0" path="m648,624r10634,e" filled="f" strokeweight=".58pt">
              <v:path arrowok="t"/>
            </v:shape>
            <v:shape id="_x0000_s1480" style="position:absolute;left:11282;top:605;width:29;height:0" coordorigin="11282,605" coordsize="29,0" path="m11282,605r29,e" filled="f" strokeweight=".58pt">
              <v:path arrowok="t"/>
            </v:shape>
            <v:shape id="_x0000_s1479" style="position:absolute;left:11292;top:619;width:10;height:0" coordorigin="11292,619" coordsize="10,0" path="m11292,619r10,e" filled="f" strokecolor="white" strokeweight="1.06pt">
              <v:path arrowok="t"/>
            </v:shape>
            <v:shape id="_x0000_s1478" style="position:absolute;left:11282;top:614;width:19;height:0" coordorigin="11282,614" coordsize="19,0" path="m11282,614r20,e" filled="f" strokecolor="white" strokeweight=".58pt">
              <v:path arrowok="t"/>
            </v:shape>
            <v:shape id="_x0000_s1477" style="position:absolute;left:639;top:610;width:0;height:15617" coordorigin="639,610" coordsize="0,15617" path="m639,610r,15616e" filled="f" strokeweight=".58pt">
              <v:path arrowok="t"/>
            </v:shape>
            <v:shape id="_x0000_s1476" style="position:absolute;left:643;top:629;width:0;height:15578" coordorigin="643,629" coordsize="0,15578" path="m643,629r,15578e" filled="f" strokeweight=".58pt">
              <v:path arrowok="t"/>
            </v:shape>
            <v:shape id="_x0000_s1475" style="position:absolute;left:11291;top:610;width:0;height:15617" coordorigin="11291,610" coordsize="0,15617" path="m11291,610r,15616e" filled="f" strokeweight=".58pt">
              <v:path arrowok="t"/>
            </v:shape>
            <v:shape id="_x0000_s1474" style="position:absolute;left:11287;top:629;width:0;height:15578" coordorigin="11287,629" coordsize="0,15578" path="m11287,629r,15578e" filled="f" strokeweight=".58pt">
              <v:path arrowok="t"/>
            </v:shape>
            <v:shape id="_x0000_s1473" style="position:absolute;left:619;top:16231;width:29;height:0" coordorigin="619,16231" coordsize="29,0" path="m619,16231r29,e" filled="f" strokeweight=".58pt">
              <v:path arrowok="t"/>
            </v:shape>
            <v:shape id="_x0000_s1472" style="position:absolute;left:629;top:16217;width:10;height:0" coordorigin="629,16217" coordsize="10,0" path="m629,16217r9,e" filled="f" strokecolor="white" strokeweight="1.06pt">
              <v:path arrowok="t"/>
            </v:shape>
            <v:shape id="_x0000_s1471" style="position:absolute;left:629;top:16222;width:19;height:0" coordorigin="629,16222" coordsize="19,0" path="m629,16222r19,e" filled="f" strokecolor="white" strokeweight=".58pt">
              <v:path arrowok="t"/>
            </v:shape>
            <v:shape id="_x0000_s1470" style="position:absolute;left:648;top:16231;width:10634;height:0" coordorigin="648,16231" coordsize="10634,0" path="m648,16231r10634,e" filled="f" strokeweight=".58pt">
              <v:path arrowok="t"/>
            </v:shape>
            <v:shape id="_x0000_s1469" style="position:absolute;left:648;top:16212;width:10634;height:0" coordorigin="648,16212" coordsize="10634,0" path="m648,16212r10634,e" filled="f" strokeweight=".20464mm">
              <v:path arrowok="t"/>
            </v:shape>
            <v:shape id="_x0000_s1468" style="position:absolute;left:11282;top:16231;width:29;height:0" coordorigin="11282,16231" coordsize="29,0" path="m11282,16231r29,e" filled="f" strokeweight=".58pt">
              <v:path arrowok="t"/>
            </v:shape>
            <v:shape id="_x0000_s1467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466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/>
        <w:ind w:left="100"/>
        <w:rPr>
          <w:sz w:val="24"/>
          <w:szCs w:val="24"/>
        </w:rPr>
      </w:pPr>
      <w:r>
        <w:rPr>
          <w:b/>
          <w:sz w:val="24"/>
          <w:szCs w:val="24"/>
        </w:rPr>
        <w:t>V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</w:t>
      </w:r>
    </w:p>
    <w:p w:rsidR="004647C5" w:rsidRDefault="00E06334">
      <w:pPr>
        <w:tabs>
          <w:tab w:val="left" w:pos="820"/>
        </w:tabs>
        <w:spacing w:before="35" w:line="272" w:lineRule="auto"/>
        <w:ind w:left="820" w:right="76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BM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roduc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s</w:t>
      </w:r>
      <w:r>
        <w:rPr>
          <w:sz w:val="24"/>
          <w:szCs w:val="24"/>
        </w:rPr>
        <w:t>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1987,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 of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stems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PS</w:t>
      </w:r>
      <w:r>
        <w:rPr>
          <w:sz w:val="24"/>
          <w:szCs w:val="24"/>
        </w:rPr>
        <w:t>/2.</w:t>
      </w:r>
    </w:p>
    <w:p w:rsidR="004647C5" w:rsidRDefault="00E06334">
      <w:pPr>
        <w:spacing w:before="7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 xml:space="preserve">A is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4647C5" w:rsidRDefault="00E06334">
      <w:pPr>
        <w:tabs>
          <w:tab w:val="left" w:pos="820"/>
        </w:tabs>
        <w:spacing w:before="39" w:line="272" w:lineRule="auto"/>
        <w:ind w:left="820" w:right="82" w:hanging="360"/>
        <w:rPr>
          <w:sz w:val="24"/>
          <w:szCs w:val="24"/>
        </w:rPr>
      </w:pPr>
      <w:r>
        <w:rPr>
          <w:sz w:val="24"/>
          <w:szCs w:val="24"/>
        </w:rPr>
        <w:tab/>
        <w:t>V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to 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thro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 the</w:t>
      </w:r>
      <w:r>
        <w:rPr>
          <w:spacing w:val="2"/>
          <w:sz w:val="24"/>
          <w:szCs w:val="24"/>
        </w:rPr>
        <w:t xml:space="preserve"> V</w:t>
      </w:r>
      <w:r>
        <w:rPr>
          <w:sz w:val="24"/>
          <w:szCs w:val="24"/>
        </w:rPr>
        <w:t>GA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that fo</w:t>
      </w:r>
      <w:r>
        <w:rPr>
          <w:spacing w:val="-1"/>
          <w:sz w:val="24"/>
          <w:szCs w:val="24"/>
        </w:rPr>
        <w:t>rce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ms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talk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 the 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dri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ther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than di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E06334">
      <w:pPr>
        <w:spacing w:before="6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 des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rib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a 1</w:t>
      </w:r>
      <w:r>
        <w:rPr>
          <w:spacing w:val="2"/>
          <w:sz w:val="24"/>
          <w:szCs w:val="24"/>
        </w:rPr>
        <w:t>5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pin 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that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 support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 mo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4647C5" w:rsidRDefault="00E06334">
      <w:pPr>
        <w:spacing w:before="39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 is s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own in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, the pinou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s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shown in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E06334">
      <w:pPr>
        <w:spacing w:before="45"/>
        <w:ind w:left="2648" w:right="2667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le  15</w:t>
      </w:r>
      <w:r>
        <w:rPr>
          <w:b/>
          <w:spacing w:val="-1"/>
          <w:sz w:val="24"/>
          <w:szCs w:val="24"/>
        </w:rPr>
        <w:t>-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in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Ana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og V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 xml:space="preserve">tor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</w:p>
    <w:p w:rsidR="004647C5" w:rsidRDefault="004647C5">
      <w:pPr>
        <w:spacing w:before="3" w:line="240" w:lineRule="exact"/>
        <w:rPr>
          <w:sz w:val="24"/>
          <w:szCs w:val="24"/>
        </w:rPr>
      </w:pPr>
    </w:p>
    <w:p w:rsidR="004647C5" w:rsidRDefault="004D3064">
      <w:pPr>
        <w:ind w:left="1863"/>
      </w:pPr>
      <w:r>
        <w:pict>
          <v:shape id="_x0000_i1040" type="#_x0000_t75" style="width:312.3pt;height:255.25pt">
            <v:imagedata r:id="rId181" o:title=""/>
          </v:shape>
        </w:pict>
      </w:r>
    </w:p>
    <w:p w:rsidR="004647C5" w:rsidRDefault="004647C5">
      <w:pPr>
        <w:spacing w:before="15" w:line="220" w:lineRule="exact"/>
        <w:rPr>
          <w:sz w:val="22"/>
          <w:szCs w:val="22"/>
        </w:rPr>
      </w:pPr>
    </w:p>
    <w:p w:rsidR="004647C5" w:rsidRDefault="004D3064">
      <w:pPr>
        <w:ind w:left="3671"/>
      </w:pPr>
      <w:r>
        <w:pict>
          <v:shape id="_x0000_i1041" type="#_x0000_t75" style="width:101pt;height:53.3pt">
            <v:imagedata r:id="rId182" o:title=""/>
          </v:shape>
        </w:pict>
      </w:r>
    </w:p>
    <w:p w:rsidR="004647C5" w:rsidRDefault="00E06334">
      <w:pPr>
        <w:spacing w:before="40"/>
        <w:ind w:left="2458" w:right="2476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ig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 15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pin 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log V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or</w:t>
      </w:r>
    </w:p>
    <w:p w:rsidR="004647C5" w:rsidRDefault="004647C5">
      <w:pPr>
        <w:spacing w:before="2" w:line="240" w:lineRule="exact"/>
        <w:rPr>
          <w:sz w:val="24"/>
          <w:szCs w:val="24"/>
        </w:rPr>
      </w:pPr>
    </w:p>
    <w:p w:rsidR="004647C5" w:rsidRDefault="00E06334">
      <w:pPr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mating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GA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ble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 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co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 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pin 9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4647C5" w:rsidRDefault="00E06334">
      <w:pPr>
        <w:spacing w:before="39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in 5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used on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tes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pur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oses,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pin 15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.</w:t>
      </w:r>
    </w:p>
    <w:p w:rsidR="004647C5" w:rsidRDefault="00E06334">
      <w:pPr>
        <w:tabs>
          <w:tab w:val="left" w:pos="820"/>
        </w:tabs>
        <w:spacing w:before="26" w:line="300" w:lineRule="atLeast"/>
        <w:ind w:left="820" w:right="78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 number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t and 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ics disp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modes with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rious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solu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ions and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lors.</w:t>
      </w:r>
    </w:p>
    <w:p w:rsidR="004647C5" w:rsidRDefault="00E06334">
      <w:pPr>
        <w:spacing w:before="46"/>
        <w:ind w:left="100"/>
        <w:rPr>
          <w:sz w:val="24"/>
          <w:szCs w:val="24"/>
        </w:rPr>
      </w:pPr>
      <w:r>
        <w:rPr>
          <w:b/>
          <w:sz w:val="24"/>
          <w:szCs w:val="24"/>
        </w:rPr>
        <w:t>DVI</w:t>
      </w:r>
    </w:p>
    <w:p w:rsidR="004647C5" w:rsidRDefault="00E06334">
      <w:pPr>
        <w:spacing w:before="35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rod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d on 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 xml:space="preserve">999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Displ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rki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oup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647C5" w:rsidRDefault="00E06334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uses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Mini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Dif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ignaling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MDS),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loped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</w:p>
    <w:p w:rsidR="004647C5" w:rsidRDefault="00E06334">
      <w:pPr>
        <w:spacing w:before="40"/>
        <w:ind w:left="820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icon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und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me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ink.</w:t>
      </w:r>
    </w:p>
    <w:p w:rsidR="004647C5" w:rsidRDefault="00E06334">
      <w:pPr>
        <w:tabs>
          <w:tab w:val="left" w:pos="820"/>
        </w:tabs>
        <w:spacing w:before="42" w:line="272" w:lineRule="auto"/>
        <w:ind w:left="820" w:right="84" w:hanging="360"/>
        <w:rPr>
          <w:sz w:val="24"/>
          <w:szCs w:val="24"/>
        </w:rPr>
      </w:pPr>
      <w:r>
        <w:rPr>
          <w:sz w:val="24"/>
          <w:szCs w:val="24"/>
        </w:rPr>
        <w:tab/>
        <w:t>TMDS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pport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(32.8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fe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t)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th,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ts 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short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 long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4647C5" w:rsidRDefault="00E06334">
      <w:pPr>
        <w:tabs>
          <w:tab w:val="left" w:pos="820"/>
        </w:tabs>
        <w:spacing w:before="4" w:line="274" w:lineRule="auto"/>
        <w:ind w:left="820" w:right="78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ndwidth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ssa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stan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supports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ond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TMDS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me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ble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tor.</w:t>
      </w:r>
    </w:p>
    <w:p w:rsidR="004647C5" w:rsidRDefault="00E06334">
      <w:pPr>
        <w:tabs>
          <w:tab w:val="left" w:pos="820"/>
        </w:tabs>
        <w:spacing w:before="2" w:line="272" w:lineRule="auto"/>
        <w:ind w:left="820" w:right="84" w:hanging="360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z w:val="24"/>
          <w:szCs w:val="24"/>
        </w:rPr>
        <w:tab/>
        <w:t>This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uses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ional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TMDS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irs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sha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lock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C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the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nk.</w:t>
      </w:r>
    </w:p>
    <w:p w:rsidR="004647C5" w:rsidRDefault="0003123B">
      <w:pPr>
        <w:spacing w:before="5" w:line="120" w:lineRule="exact"/>
        <w:rPr>
          <w:sz w:val="12"/>
          <w:szCs w:val="12"/>
        </w:rPr>
      </w:pPr>
      <w:r w:rsidRPr="0003123B">
        <w:lastRenderedPageBreak/>
        <w:pict>
          <v:group id="_x0000_s1442" style="position:absolute;margin-left:30.65pt;margin-top:29.95pt;width:535.2pt;height:781.9pt;z-index:-2118;mso-position-horizontal-relative:page;mso-position-vertical-relative:page" coordorigin="613,599" coordsize="10704,15638">
            <v:shape id="_x0000_s1462" style="position:absolute;left:619;top:605;width:29;height:0" coordorigin="619,605" coordsize="29,0" path="m619,605r29,e" filled="f" strokeweight=".58pt">
              <v:path arrowok="t"/>
            </v:shape>
            <v:shape id="_x0000_s1461" style="position:absolute;left:629;top:619;width:10;height:0" coordorigin="629,619" coordsize="10,0" path="m629,619r9,e" filled="f" strokecolor="white" strokeweight="1.06pt">
              <v:path arrowok="t"/>
            </v:shape>
            <v:shape id="_x0000_s1460" style="position:absolute;left:629;top:614;width:19;height:0" coordorigin="629,614" coordsize="19,0" path="m629,614r19,e" filled="f" strokecolor="white" strokeweight=".58pt">
              <v:path arrowok="t"/>
            </v:shape>
            <v:shape id="_x0000_s1459" style="position:absolute;left:648;top:605;width:10634;height:0" coordorigin="648,605" coordsize="10634,0" path="m648,605r10634,e" filled="f" strokeweight=".58pt">
              <v:path arrowok="t"/>
            </v:shape>
            <v:shape id="_x0000_s1458" style="position:absolute;left:648;top:624;width:10634;height:0" coordorigin="648,624" coordsize="10634,0" path="m648,624r10634,e" filled="f" strokeweight=".58pt">
              <v:path arrowok="t"/>
            </v:shape>
            <v:shape id="_x0000_s1457" style="position:absolute;left:11282;top:605;width:29;height:0" coordorigin="11282,605" coordsize="29,0" path="m11282,605r29,e" filled="f" strokeweight=".58pt">
              <v:path arrowok="t"/>
            </v:shape>
            <v:shape id="_x0000_s1456" style="position:absolute;left:11292;top:619;width:10;height:0" coordorigin="11292,619" coordsize="10,0" path="m11292,619r10,e" filled="f" strokecolor="white" strokeweight="1.06pt">
              <v:path arrowok="t"/>
            </v:shape>
            <v:shape id="_x0000_s1455" style="position:absolute;left:11282;top:614;width:19;height:0" coordorigin="11282,614" coordsize="19,0" path="m11282,614r20,e" filled="f" strokecolor="white" strokeweight=".58pt">
              <v:path arrowok="t"/>
            </v:shape>
            <v:shape id="_x0000_s1454" style="position:absolute;left:639;top:610;width:0;height:15617" coordorigin="639,610" coordsize="0,15617" path="m639,610r,15616e" filled="f" strokeweight=".58pt">
              <v:path arrowok="t"/>
            </v:shape>
            <v:shape id="_x0000_s1453" style="position:absolute;left:643;top:629;width:0;height:15578" coordorigin="643,629" coordsize="0,15578" path="m643,629r,15578e" filled="f" strokeweight=".58pt">
              <v:path arrowok="t"/>
            </v:shape>
            <v:shape id="_x0000_s1452" style="position:absolute;left:11291;top:610;width:0;height:15617" coordorigin="11291,610" coordsize="0,15617" path="m11291,610r,15616e" filled="f" strokeweight=".58pt">
              <v:path arrowok="t"/>
            </v:shape>
            <v:shape id="_x0000_s1451" style="position:absolute;left:11287;top:629;width:0;height:15578" coordorigin="11287,629" coordsize="0,15578" path="m11287,629r,15578e" filled="f" strokeweight=".58pt">
              <v:path arrowok="t"/>
            </v:shape>
            <v:shape id="_x0000_s1450" style="position:absolute;left:619;top:16231;width:29;height:0" coordorigin="619,16231" coordsize="29,0" path="m619,16231r29,e" filled="f" strokeweight=".58pt">
              <v:path arrowok="t"/>
            </v:shape>
            <v:shape id="_x0000_s1449" style="position:absolute;left:629;top:16217;width:10;height:0" coordorigin="629,16217" coordsize="10,0" path="m629,16217r9,e" filled="f" strokecolor="white" strokeweight="1.06pt">
              <v:path arrowok="t"/>
            </v:shape>
            <v:shape id="_x0000_s1448" style="position:absolute;left:629;top:16222;width:19;height:0" coordorigin="629,16222" coordsize="19,0" path="m629,16222r19,e" filled="f" strokecolor="white" strokeweight=".58pt">
              <v:path arrowok="t"/>
            </v:shape>
            <v:shape id="_x0000_s1447" style="position:absolute;left:648;top:16231;width:10634;height:0" coordorigin="648,16231" coordsize="10634,0" path="m648,16231r10634,e" filled="f" strokeweight=".58pt">
              <v:path arrowok="t"/>
            </v:shape>
            <v:shape id="_x0000_s1446" style="position:absolute;left:648;top:16212;width:10634;height:0" coordorigin="648,16212" coordsize="10634,0" path="m648,16212r10634,e" filled="f" strokeweight=".20464mm">
              <v:path arrowok="t"/>
            </v:shape>
            <v:shape id="_x0000_s1445" style="position:absolute;left:11282;top:16231;width:29;height:0" coordorigin="11282,16231" coordsize="29,0" path="m11282,16231r29,e" filled="f" strokeweight=".58pt">
              <v:path arrowok="t"/>
            </v:shape>
            <v:shape id="_x0000_s1444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443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4647C5">
      <w:pPr>
        <w:spacing w:line="200" w:lineRule="exact"/>
      </w:pPr>
    </w:p>
    <w:p w:rsidR="004647C5" w:rsidRDefault="004D3064">
      <w:pPr>
        <w:ind w:left="820"/>
      </w:pPr>
      <w:r>
        <w:pict>
          <v:shape id="_x0000_i1042" type="#_x0000_t75" style="width:417.95pt;height:213.2pt">
            <v:imagedata r:id="rId183" o:title=""/>
          </v:shape>
        </w:pict>
      </w:r>
    </w:p>
    <w:p w:rsidR="004647C5" w:rsidRDefault="004647C5">
      <w:pPr>
        <w:spacing w:before="5" w:line="200" w:lineRule="exact"/>
      </w:pPr>
    </w:p>
    <w:p w:rsidR="004647C5" w:rsidRDefault="00E06334">
      <w:pPr>
        <w:spacing w:before="29"/>
        <w:ind w:left="2957" w:right="2978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ig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e  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 sin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 TMDS conn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</w:p>
    <w:p w:rsidR="004647C5" w:rsidRDefault="00E06334">
      <w:pPr>
        <w:tabs>
          <w:tab w:val="left" w:pos="880"/>
        </w:tabs>
        <w:spacing w:before="42" w:line="272" w:lineRule="auto"/>
        <w:ind w:left="820" w:right="81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This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x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mum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ndwidth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true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ndwidth.</w:t>
      </w:r>
    </w:p>
    <w:p w:rsidR="004647C5" w:rsidRDefault="00E06334">
      <w:pPr>
        <w:spacing w:before="4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(di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)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supports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pacing w:val="4"/>
          <w:sz w:val="24"/>
          <w:szCs w:val="24"/>
        </w:rPr>
        <w:t>-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(int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)</w:t>
      </w:r>
    </w:p>
    <w:p w:rsidR="004647C5" w:rsidRDefault="00E06334">
      <w:pPr>
        <w:spacing w:before="42"/>
        <w:ind w:left="820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 supp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rts both d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and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v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ion of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tra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pins.</w:t>
      </w:r>
    </w:p>
    <w:p w:rsidR="004647C5" w:rsidRDefault="00E06334">
      <w:pPr>
        <w:spacing w:before="41"/>
        <w:ind w:left="1409" w:right="1427"/>
        <w:jc w:val="center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 12.10 show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V</w:t>
      </w:r>
      <w:r>
        <w:rPr>
          <w:spacing w:val="-2"/>
          <w:sz w:val="24"/>
          <w:szCs w:val="24"/>
        </w:rPr>
        <w:t>I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pinout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pinou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4647C5" w:rsidRDefault="004647C5">
      <w:pPr>
        <w:spacing w:before="6" w:line="240" w:lineRule="exact"/>
        <w:rPr>
          <w:sz w:val="24"/>
          <w:szCs w:val="24"/>
        </w:rPr>
      </w:pPr>
    </w:p>
    <w:p w:rsidR="004647C5" w:rsidRDefault="004D3064">
      <w:pPr>
        <w:ind w:left="970"/>
      </w:pPr>
      <w:r>
        <w:pict>
          <v:shape id="_x0000_i1043" type="#_x0000_t75" style="width:403.95pt;height:269.3pt">
            <v:imagedata r:id="rId184" o:title=""/>
          </v:shape>
        </w:pict>
      </w:r>
    </w:p>
    <w:p w:rsidR="004647C5" w:rsidRDefault="004647C5">
      <w:pPr>
        <w:spacing w:before="2" w:line="240" w:lineRule="exact"/>
        <w:rPr>
          <w:sz w:val="24"/>
          <w:szCs w:val="24"/>
        </w:rPr>
      </w:pPr>
    </w:p>
    <w:p w:rsidR="004647C5" w:rsidRDefault="00E06334">
      <w:pPr>
        <w:ind w:left="3466" w:right="3481"/>
        <w:jc w:val="center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6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V</w:t>
      </w:r>
      <w:r>
        <w:rPr>
          <w:spacing w:val="-2"/>
          <w:sz w:val="24"/>
          <w:szCs w:val="24"/>
        </w:rPr>
        <w:t>I</w:t>
      </w:r>
      <w:r>
        <w:rPr>
          <w:spacing w:val="4"/>
          <w:sz w:val="24"/>
          <w:szCs w:val="24"/>
        </w:rPr>
        <w:t>-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Conn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inout</w:t>
      </w:r>
    </w:p>
    <w:p w:rsidR="004647C5" w:rsidRDefault="004647C5">
      <w:pPr>
        <w:spacing w:before="5" w:line="160" w:lineRule="exact"/>
        <w:rPr>
          <w:sz w:val="16"/>
          <w:szCs w:val="16"/>
        </w:rPr>
      </w:pPr>
    </w:p>
    <w:p w:rsidR="004647C5" w:rsidRDefault="004647C5">
      <w:pPr>
        <w:spacing w:line="200" w:lineRule="exact"/>
      </w:pPr>
    </w:p>
    <w:p w:rsidR="004647C5" w:rsidRDefault="00E06334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HD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I</w:t>
      </w:r>
    </w:p>
    <w:p w:rsidR="004647C5" w:rsidRDefault="00E06334">
      <w:pPr>
        <w:tabs>
          <w:tab w:val="left" w:pos="820"/>
        </w:tabs>
        <w:spacing w:before="35" w:line="275" w:lineRule="auto"/>
        <w:ind w:left="820" w:right="75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H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up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media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ompani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nspor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ing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udio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onsum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troni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bi</w:t>
      </w:r>
      <w:r>
        <w:rPr>
          <w:spacing w:val="1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s, 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mes,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VD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home 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ter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stems.</w:t>
      </w:r>
    </w:p>
    <w:p w:rsidR="004647C5" w:rsidRDefault="00E06334">
      <w:pPr>
        <w:tabs>
          <w:tab w:val="left" w:pos="820"/>
        </w:tabs>
        <w:spacing w:before="1" w:line="274" w:lineRule="auto"/>
        <w:ind w:left="820" w:right="85" w:hanging="360"/>
        <w:jc w:val="both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z w:val="24"/>
          <w:szCs w:val="24"/>
        </w:rPr>
        <w:tab/>
        <w:t>H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uses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DC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identi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y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solu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ions,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olor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pth, and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udio.</w:t>
      </w:r>
    </w:p>
    <w:p w:rsidR="004647C5" w:rsidRDefault="0003123B">
      <w:pPr>
        <w:spacing w:before="5" w:line="120" w:lineRule="exact"/>
        <w:rPr>
          <w:sz w:val="12"/>
          <w:szCs w:val="12"/>
        </w:rPr>
      </w:pPr>
      <w:r w:rsidRPr="0003123B">
        <w:lastRenderedPageBreak/>
        <w:pict>
          <v:group id="_x0000_s1419" style="position:absolute;margin-left:30.65pt;margin-top:29.95pt;width:535.2pt;height:781.9pt;z-index:-2117;mso-position-horizontal-relative:page;mso-position-vertical-relative:page" coordorigin="613,599" coordsize="10704,15638">
            <v:shape id="_x0000_s1439" style="position:absolute;left:619;top:605;width:29;height:0" coordorigin="619,605" coordsize="29,0" path="m619,605r29,e" filled="f" strokeweight=".58pt">
              <v:path arrowok="t"/>
            </v:shape>
            <v:shape id="_x0000_s1438" style="position:absolute;left:629;top:619;width:10;height:0" coordorigin="629,619" coordsize="10,0" path="m629,619r9,e" filled="f" strokecolor="white" strokeweight="1.06pt">
              <v:path arrowok="t"/>
            </v:shape>
            <v:shape id="_x0000_s1437" style="position:absolute;left:629;top:614;width:19;height:0" coordorigin="629,614" coordsize="19,0" path="m629,614r19,e" filled="f" strokecolor="white" strokeweight=".58pt">
              <v:path arrowok="t"/>
            </v:shape>
            <v:shape id="_x0000_s1436" style="position:absolute;left:648;top:605;width:10634;height:0" coordorigin="648,605" coordsize="10634,0" path="m648,605r10634,e" filled="f" strokeweight=".58pt">
              <v:path arrowok="t"/>
            </v:shape>
            <v:shape id="_x0000_s1435" style="position:absolute;left:648;top:624;width:10634;height:0" coordorigin="648,624" coordsize="10634,0" path="m648,624r10634,e" filled="f" strokeweight=".58pt">
              <v:path arrowok="t"/>
            </v:shape>
            <v:shape id="_x0000_s1434" style="position:absolute;left:11282;top:605;width:29;height:0" coordorigin="11282,605" coordsize="29,0" path="m11282,605r29,e" filled="f" strokeweight=".58pt">
              <v:path arrowok="t"/>
            </v:shape>
            <v:shape id="_x0000_s1433" style="position:absolute;left:11292;top:619;width:10;height:0" coordorigin="11292,619" coordsize="10,0" path="m11292,619r10,e" filled="f" strokecolor="white" strokeweight="1.06pt">
              <v:path arrowok="t"/>
            </v:shape>
            <v:shape id="_x0000_s1432" style="position:absolute;left:11282;top:614;width:19;height:0" coordorigin="11282,614" coordsize="19,0" path="m11282,614r20,e" filled="f" strokecolor="white" strokeweight=".58pt">
              <v:path arrowok="t"/>
            </v:shape>
            <v:shape id="_x0000_s1431" style="position:absolute;left:639;top:610;width:0;height:15617" coordorigin="639,610" coordsize="0,15617" path="m639,610r,15616e" filled="f" strokeweight=".58pt">
              <v:path arrowok="t"/>
            </v:shape>
            <v:shape id="_x0000_s1430" style="position:absolute;left:643;top:629;width:0;height:15578" coordorigin="643,629" coordsize="0,15578" path="m643,629r,15578e" filled="f" strokeweight=".58pt">
              <v:path arrowok="t"/>
            </v:shape>
            <v:shape id="_x0000_s1429" style="position:absolute;left:11291;top:610;width:0;height:15617" coordorigin="11291,610" coordsize="0,15617" path="m11291,610r,15616e" filled="f" strokeweight=".58pt">
              <v:path arrowok="t"/>
            </v:shape>
            <v:shape id="_x0000_s1428" style="position:absolute;left:11287;top:629;width:0;height:15578" coordorigin="11287,629" coordsize="0,15578" path="m11287,629r,15578e" filled="f" strokeweight=".58pt">
              <v:path arrowok="t"/>
            </v:shape>
            <v:shape id="_x0000_s1427" style="position:absolute;left:619;top:16231;width:29;height:0" coordorigin="619,16231" coordsize="29,0" path="m619,16231r29,e" filled="f" strokeweight=".58pt">
              <v:path arrowok="t"/>
            </v:shape>
            <v:shape id="_x0000_s1426" style="position:absolute;left:629;top:16217;width:10;height:0" coordorigin="629,16217" coordsize="10,0" path="m629,16217r9,e" filled="f" strokecolor="white" strokeweight="1.06pt">
              <v:path arrowok="t"/>
            </v:shape>
            <v:shape id="_x0000_s1425" style="position:absolute;left:629;top:16222;width:19;height:0" coordorigin="629,16222" coordsize="19,0" path="m629,16222r19,e" filled="f" strokecolor="white" strokeweight=".58pt">
              <v:path arrowok="t"/>
            </v:shape>
            <v:shape id="_x0000_s1424" style="position:absolute;left:648;top:16231;width:10634;height:0" coordorigin="648,16231" coordsize="10634,0" path="m648,16231r10634,e" filled="f" strokeweight=".58pt">
              <v:path arrowok="t"/>
            </v:shape>
            <v:shape id="_x0000_s1423" style="position:absolute;left:648;top:16212;width:10634;height:0" coordorigin="648,16212" coordsize="10634,0" path="m648,16212r10634,e" filled="f" strokeweight=".20464mm">
              <v:path arrowok="t"/>
            </v:shape>
            <v:shape id="_x0000_s1422" style="position:absolute;left:11282;top:16231;width:29;height:0" coordorigin="11282,16231" coordsize="29,0" path="m11282,16231r29,e" filled="f" strokeweight=".58pt">
              <v:path arrowok="t"/>
            </v:shape>
            <v:shape id="_x0000_s1421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420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4647C5">
      <w:pPr>
        <w:spacing w:line="200" w:lineRule="exact"/>
      </w:pPr>
    </w:p>
    <w:p w:rsidR="004647C5" w:rsidRDefault="004D3064">
      <w:pPr>
        <w:ind w:left="1225"/>
      </w:pPr>
      <w:r>
        <w:pict>
          <v:shape id="_x0000_i1044" type="#_x0000_t75" style="width:377.75pt;height:217.85pt">
            <v:imagedata r:id="rId185" o:title=""/>
          </v:shape>
        </w:pict>
      </w:r>
    </w:p>
    <w:p w:rsidR="004647C5" w:rsidRDefault="004647C5">
      <w:pPr>
        <w:spacing w:before="13" w:line="200" w:lineRule="exact"/>
      </w:pPr>
    </w:p>
    <w:p w:rsidR="004647C5" w:rsidRDefault="00E06334">
      <w:pPr>
        <w:spacing w:before="29"/>
        <w:ind w:left="3927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le 12.11 HD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I V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sio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</w:p>
    <w:p w:rsidR="004647C5" w:rsidRDefault="004647C5">
      <w:pPr>
        <w:spacing w:before="18" w:line="220" w:lineRule="exact"/>
        <w:rPr>
          <w:sz w:val="22"/>
          <w:szCs w:val="22"/>
        </w:rPr>
      </w:pPr>
    </w:p>
    <w:p w:rsidR="004647C5" w:rsidRDefault="00E06334">
      <w:pPr>
        <w:ind w:left="1293" w:right="1315"/>
        <w:jc w:val="center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is ess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of </w:t>
      </w:r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, 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 ba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d-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ompatib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2"/>
          <w:sz w:val="24"/>
          <w:szCs w:val="24"/>
        </w:rPr>
        <w:t>DV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4647C5" w:rsidRDefault="004647C5">
      <w:pPr>
        <w:spacing w:before="5" w:line="240" w:lineRule="exact"/>
        <w:rPr>
          <w:sz w:val="24"/>
          <w:szCs w:val="24"/>
        </w:rPr>
      </w:pPr>
    </w:p>
    <w:p w:rsidR="004647C5" w:rsidRDefault="00E06334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Dis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lay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t</w:t>
      </w:r>
    </w:p>
    <w:p w:rsidR="004647C5" w:rsidRDefault="00E06334">
      <w:pPr>
        <w:spacing w:before="38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Displ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the 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spl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rd.</w:t>
      </w:r>
    </w:p>
    <w:p w:rsidR="004647C5" w:rsidRDefault="00E06334">
      <w:pPr>
        <w:tabs>
          <w:tab w:val="left" w:pos="820"/>
        </w:tabs>
        <w:spacing w:before="39" w:line="275" w:lineRule="auto"/>
        <w:ind w:left="820" w:right="79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Displ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ning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pl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 the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ink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F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Displ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pacing w:val="2"/>
          <w:sz w:val="24"/>
          <w:szCs w:val="24"/>
        </w:rPr>
        <w:t>-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ink)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in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laptops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ons to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spl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s.</w:t>
      </w:r>
    </w:p>
    <w:p w:rsidR="004647C5" w:rsidRDefault="00E06334">
      <w:pPr>
        <w:tabs>
          <w:tab w:val="left" w:pos="820"/>
        </w:tabs>
        <w:spacing w:before="1" w:line="272" w:lineRule="auto"/>
        <w:ind w:left="820" w:right="76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As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t</w:t>
      </w:r>
      <w:r>
        <w:rPr>
          <w:spacing w:val="-3"/>
          <w:sz w:val="24"/>
          <w:szCs w:val="24"/>
        </w:rPr>
        <w:t>y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Displ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pid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hout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 indust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4647C5" w:rsidRDefault="00E06334">
      <w:pPr>
        <w:tabs>
          <w:tab w:val="left" w:pos="820"/>
        </w:tabs>
        <w:spacing w:before="7" w:line="272" w:lineRule="auto"/>
        <w:ind w:left="820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Displ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d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up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four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main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lan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pl</w:t>
      </w:r>
      <w:r>
        <w:rPr>
          <w:spacing w:val="-3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video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dio dat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of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hich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ts a 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w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ta.</w:t>
      </w:r>
    </w:p>
    <w:p w:rsidR="004647C5" w:rsidRDefault="00E06334">
      <w:pPr>
        <w:spacing w:before="4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ble 12.13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 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rsions of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4647C5" w:rsidRDefault="00E06334">
      <w:pPr>
        <w:spacing w:before="47"/>
        <w:ind w:left="3524" w:right="3541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 xml:space="preserve">le 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lay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sio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</w:p>
    <w:p w:rsidR="004647C5" w:rsidRDefault="004D3064">
      <w:pPr>
        <w:spacing w:before="40"/>
        <w:ind w:left="880"/>
      </w:pPr>
      <w:r>
        <w:pict>
          <v:shape id="_x0000_i1045" type="#_x0000_t75" style="width:413.3pt;height:97.25pt">
            <v:imagedata r:id="rId186" o:title=""/>
          </v:shape>
        </w:pict>
      </w:r>
    </w:p>
    <w:p w:rsidR="004647C5" w:rsidRDefault="004647C5">
      <w:pPr>
        <w:spacing w:before="4" w:line="240" w:lineRule="exact"/>
        <w:rPr>
          <w:sz w:val="24"/>
          <w:szCs w:val="24"/>
        </w:rPr>
      </w:pPr>
    </w:p>
    <w:p w:rsidR="004647C5" w:rsidRDefault="00E06334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 xml:space="preserve">TV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lay 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ce</w:t>
      </w:r>
      <w:r>
        <w:rPr>
          <w:b/>
          <w:sz w:val="24"/>
          <w:szCs w:val="24"/>
        </w:rPr>
        <w:t>s</w:t>
      </w:r>
    </w:p>
    <w:p w:rsidR="004647C5" w:rsidRDefault="004647C5">
      <w:pPr>
        <w:spacing w:before="15" w:line="220" w:lineRule="exact"/>
        <w:rPr>
          <w:sz w:val="22"/>
          <w:szCs w:val="22"/>
        </w:rPr>
      </w:pPr>
    </w:p>
    <w:p w:rsidR="004647C5" w:rsidRDefault="00E06334">
      <w:pPr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TV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them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videot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</w:p>
    <w:p w:rsidR="004647C5" w:rsidRDefault="00E06334">
      <w:pPr>
        <w:spacing w:before="42"/>
        <w:ind w:left="820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V-</w:t>
      </w:r>
      <w:r>
        <w:rPr>
          <w:sz w:val="24"/>
          <w:szCs w:val="24"/>
        </w:rPr>
        <w:t>out conn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 on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 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 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rd 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o.</w:t>
      </w:r>
    </w:p>
    <w:p w:rsidR="004647C5" w:rsidRDefault="00E06334">
      <w:pPr>
        <w:tabs>
          <w:tab w:val="left" w:pos="820"/>
        </w:tabs>
        <w:spacing w:before="40" w:line="272" w:lineRule="auto"/>
        <w:ind w:left="820" w:right="78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To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our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TV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fer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4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via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, H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, or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 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</w:p>
    <w:p w:rsidR="004647C5" w:rsidRDefault="004647C5">
      <w:pPr>
        <w:spacing w:before="8" w:line="120" w:lineRule="exact"/>
        <w:rPr>
          <w:sz w:val="12"/>
          <w:szCs w:val="12"/>
        </w:rPr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E06334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11.  How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3D 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ph</w:t>
      </w:r>
      <w:r>
        <w:rPr>
          <w:b/>
          <w:sz w:val="24"/>
          <w:szCs w:val="24"/>
        </w:rPr>
        <w:t xml:space="preserve">ics </w:t>
      </w:r>
      <w:r>
        <w:rPr>
          <w:b/>
          <w:spacing w:val="-1"/>
          <w:sz w:val="24"/>
          <w:szCs w:val="24"/>
        </w:rPr>
        <w:t>Acc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 xml:space="preserve"> w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?</w:t>
      </w:r>
    </w:p>
    <w:p w:rsidR="004647C5" w:rsidRDefault="00E06334">
      <w:pPr>
        <w:spacing w:before="35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3D 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 pl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rs in the PC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ld.</w:t>
      </w:r>
    </w:p>
    <w:p w:rsidR="004647C5" w:rsidRDefault="00E06334">
      <w:pPr>
        <w:tabs>
          <w:tab w:val="left" w:pos="820"/>
        </w:tabs>
        <w:spacing w:before="42" w:line="273" w:lineRule="auto"/>
        <w:ind w:left="820" w:right="85" w:hanging="360"/>
        <w:jc w:val="both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z w:val="24"/>
          <w:szCs w:val="24"/>
        </w:rPr>
        <w:tab/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-c</w:t>
      </w:r>
      <w:r>
        <w:rPr>
          <w:sz w:val="24"/>
          <w:szCs w:val="24"/>
        </w:rPr>
        <w:t>ost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hipsets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fer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>D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pport,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virtu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nt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3D li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te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sh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ts.</w:t>
      </w:r>
    </w:p>
    <w:p w:rsidR="004647C5" w:rsidRDefault="0003123B">
      <w:pPr>
        <w:spacing w:before="16" w:line="280" w:lineRule="exact"/>
        <w:rPr>
          <w:sz w:val="28"/>
          <w:szCs w:val="28"/>
        </w:rPr>
      </w:pPr>
      <w:r w:rsidRPr="0003123B">
        <w:lastRenderedPageBreak/>
        <w:pict>
          <v:group id="_x0000_s1396" style="position:absolute;margin-left:30.65pt;margin-top:29.95pt;width:535.2pt;height:781.9pt;z-index:-2116;mso-position-horizontal-relative:page;mso-position-vertical-relative:page" coordorigin="613,599" coordsize="10704,15638">
            <v:shape id="_x0000_s1416" style="position:absolute;left:619;top:605;width:29;height:0" coordorigin="619,605" coordsize="29,0" path="m619,605r29,e" filled="f" strokeweight=".58pt">
              <v:path arrowok="t"/>
            </v:shape>
            <v:shape id="_x0000_s1415" style="position:absolute;left:629;top:619;width:10;height:0" coordorigin="629,619" coordsize="10,0" path="m629,619r9,e" filled="f" strokecolor="white" strokeweight="1.06pt">
              <v:path arrowok="t"/>
            </v:shape>
            <v:shape id="_x0000_s1414" style="position:absolute;left:629;top:614;width:19;height:0" coordorigin="629,614" coordsize="19,0" path="m629,614r19,e" filled="f" strokecolor="white" strokeweight=".58pt">
              <v:path arrowok="t"/>
            </v:shape>
            <v:shape id="_x0000_s1413" style="position:absolute;left:648;top:605;width:10634;height:0" coordorigin="648,605" coordsize="10634,0" path="m648,605r10634,e" filled="f" strokeweight=".58pt">
              <v:path arrowok="t"/>
            </v:shape>
            <v:shape id="_x0000_s1412" style="position:absolute;left:648;top:624;width:10634;height:0" coordorigin="648,624" coordsize="10634,0" path="m648,624r10634,e" filled="f" strokeweight=".58pt">
              <v:path arrowok="t"/>
            </v:shape>
            <v:shape id="_x0000_s1411" style="position:absolute;left:11282;top:605;width:29;height:0" coordorigin="11282,605" coordsize="29,0" path="m11282,605r29,e" filled="f" strokeweight=".58pt">
              <v:path arrowok="t"/>
            </v:shape>
            <v:shape id="_x0000_s1410" style="position:absolute;left:11292;top:619;width:10;height:0" coordorigin="11292,619" coordsize="10,0" path="m11292,619r10,e" filled="f" strokecolor="white" strokeweight="1.06pt">
              <v:path arrowok="t"/>
            </v:shape>
            <v:shape id="_x0000_s1409" style="position:absolute;left:11282;top:614;width:19;height:0" coordorigin="11282,614" coordsize="19,0" path="m11282,614r20,e" filled="f" strokecolor="white" strokeweight=".58pt">
              <v:path arrowok="t"/>
            </v:shape>
            <v:shape id="_x0000_s1408" style="position:absolute;left:639;top:610;width:0;height:15617" coordorigin="639,610" coordsize="0,15617" path="m639,610r,15616e" filled="f" strokeweight=".58pt">
              <v:path arrowok="t"/>
            </v:shape>
            <v:shape id="_x0000_s1407" style="position:absolute;left:643;top:629;width:0;height:15578" coordorigin="643,629" coordsize="0,15578" path="m643,629r,15578e" filled="f" strokeweight=".58pt">
              <v:path arrowok="t"/>
            </v:shape>
            <v:shape id="_x0000_s1406" style="position:absolute;left:11291;top:610;width:0;height:15617" coordorigin="11291,610" coordsize="0,15617" path="m11291,610r,15616e" filled="f" strokeweight=".58pt">
              <v:path arrowok="t"/>
            </v:shape>
            <v:shape id="_x0000_s1405" style="position:absolute;left:11287;top:629;width:0;height:15578" coordorigin="11287,629" coordsize="0,15578" path="m11287,629r,15578e" filled="f" strokeweight=".58pt">
              <v:path arrowok="t"/>
            </v:shape>
            <v:shape id="_x0000_s1404" style="position:absolute;left:619;top:16231;width:29;height:0" coordorigin="619,16231" coordsize="29,0" path="m619,16231r29,e" filled="f" strokeweight=".58pt">
              <v:path arrowok="t"/>
            </v:shape>
            <v:shape id="_x0000_s1403" style="position:absolute;left:629;top:16217;width:10;height:0" coordorigin="629,16217" coordsize="10,0" path="m629,16217r9,e" filled="f" strokecolor="white" strokeweight="1.06pt">
              <v:path arrowok="t"/>
            </v:shape>
            <v:shape id="_x0000_s1402" style="position:absolute;left:629;top:16222;width:19;height:0" coordorigin="629,16222" coordsize="19,0" path="m629,16222r19,e" filled="f" strokecolor="white" strokeweight=".58pt">
              <v:path arrowok="t"/>
            </v:shape>
            <v:shape id="_x0000_s1401" style="position:absolute;left:648;top:16231;width:10634;height:0" coordorigin="648,16231" coordsize="10634,0" path="m648,16231r10634,e" filled="f" strokeweight=".58pt">
              <v:path arrowok="t"/>
            </v:shape>
            <v:shape id="_x0000_s1400" style="position:absolute;left:648;top:16212;width:10634;height:0" coordorigin="648,16212" coordsize="10634,0" path="m648,16212r10634,e" filled="f" strokeweight=".20464mm">
              <v:path arrowok="t"/>
            </v:shape>
            <v:shape id="_x0000_s1399" style="position:absolute;left:11282;top:16231;width:29;height:0" coordorigin="11282,16231" coordsize="29,0" path="m11282,16231r29,e" filled="f" strokeweight=".58pt">
              <v:path arrowok="t"/>
            </v:shape>
            <v:shape id="_x0000_s1398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397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/>
        <w:ind w:left="100"/>
        <w:rPr>
          <w:sz w:val="24"/>
          <w:szCs w:val="24"/>
        </w:rPr>
      </w:pPr>
      <w:r>
        <w:rPr>
          <w:b/>
          <w:sz w:val="24"/>
          <w:szCs w:val="24"/>
        </w:rPr>
        <w:t>Wo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 of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3D </w:t>
      </w:r>
      <w:r>
        <w:rPr>
          <w:b/>
          <w:spacing w:val="-1"/>
          <w:sz w:val="24"/>
          <w:szCs w:val="24"/>
        </w:rPr>
        <w:t>Acce</w:t>
      </w:r>
      <w:r>
        <w:rPr>
          <w:b/>
          <w:sz w:val="24"/>
          <w:szCs w:val="24"/>
        </w:rPr>
        <w:t>le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</w:p>
    <w:p w:rsidR="004647C5" w:rsidRDefault="004647C5">
      <w:pPr>
        <w:spacing w:before="15" w:line="220" w:lineRule="exact"/>
        <w:rPr>
          <w:sz w:val="22"/>
          <w:szCs w:val="22"/>
        </w:rPr>
      </w:pPr>
    </w:p>
    <w:p w:rsidR="004647C5" w:rsidRDefault="00E06334">
      <w:pPr>
        <w:tabs>
          <w:tab w:val="left" w:pos="820"/>
        </w:tabs>
        <w:spacing w:line="275" w:lineRule="auto"/>
        <w:ind w:left="820" w:right="85" w:hanging="360"/>
        <w:rPr>
          <w:sz w:val="24"/>
          <w:szCs w:val="24"/>
        </w:rPr>
      </w:pPr>
      <w:r>
        <w:rPr>
          <w:sz w:val="24"/>
          <w:szCs w:val="24"/>
        </w:rPr>
        <w:tab/>
        <w:t>The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sic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>D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softw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bst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ful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that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displ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 on the moni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4647C5" w:rsidRDefault="00E06334">
      <w:pPr>
        <w:spacing w:before="1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bst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onsist of the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lowing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nts:</w:t>
      </w:r>
    </w:p>
    <w:p w:rsidR="004647C5" w:rsidRDefault="00E06334">
      <w:pPr>
        <w:tabs>
          <w:tab w:val="left" w:pos="1360"/>
        </w:tabs>
        <w:spacing w:before="40" w:line="277" w:lineRule="auto"/>
        <w:ind w:left="1360" w:right="79" w:hanging="44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ti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spacing w:val="3"/>
          <w:sz w:val="24"/>
          <w:szCs w:val="24"/>
        </w:rPr>
        <w:t>—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obje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th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spa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rib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rms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x</w:t>
      </w:r>
      <w:r>
        <w:rPr>
          <w:sz w:val="24"/>
          <w:szCs w:val="24"/>
        </w:rPr>
        <w:t xml:space="preserve">,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z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oordi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tes on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ht, wid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pth.</w:t>
      </w:r>
    </w:p>
    <w:p w:rsidR="004647C5" w:rsidRDefault="00E06334">
      <w:pPr>
        <w:spacing w:line="260" w:lineRule="exact"/>
        <w:ind w:left="912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pacing w:val="5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3"/>
          <w:sz w:val="24"/>
          <w:szCs w:val="24"/>
        </w:rPr>
        <w:t>i</w:t>
      </w:r>
      <w:r>
        <w:rPr>
          <w:b/>
          <w:sz w:val="24"/>
          <w:szCs w:val="24"/>
        </w:rPr>
        <w:t>tiv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sz w:val="24"/>
          <w:szCs w:val="24"/>
        </w:rPr>
        <w:t>—The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ic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obje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uses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</w:p>
    <w:p w:rsidR="004647C5" w:rsidRDefault="00E06334">
      <w:pPr>
        <w:spacing w:before="41"/>
        <w:ind w:left="1322" w:right="1531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onstru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ons,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rib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ms of the </w:t>
      </w:r>
      <w:r>
        <w:rPr>
          <w:spacing w:val="-1"/>
          <w:sz w:val="24"/>
          <w:szCs w:val="24"/>
        </w:rPr>
        <w:t>re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of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 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4647C5" w:rsidRDefault="00E06334">
      <w:pPr>
        <w:tabs>
          <w:tab w:val="left" w:pos="1360"/>
        </w:tabs>
        <w:spacing w:before="41" w:line="276" w:lineRule="auto"/>
        <w:ind w:left="1360" w:right="78" w:hanging="44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x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re</w:t>
      </w:r>
      <w:r>
        <w:rPr>
          <w:b/>
          <w:spacing w:val="1"/>
          <w:sz w:val="24"/>
          <w:szCs w:val="24"/>
        </w:rPr>
        <w:t>s</w:t>
      </w:r>
      <w:r>
        <w:rPr>
          <w:spacing w:val="1"/>
          <w:sz w:val="24"/>
          <w:szCs w:val="24"/>
        </w:rPr>
        <w:t>—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o-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map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sur</w:t>
      </w:r>
      <w:r>
        <w:rPr>
          <w:spacing w:val="-1"/>
          <w:sz w:val="24"/>
          <w:szCs w:val="24"/>
        </w:rPr>
        <w:t>fa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mapp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onto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ives.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softw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3D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 mod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f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 te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 de</w:t>
      </w:r>
      <w:r>
        <w:rPr>
          <w:spacing w:val="-1"/>
          <w:sz w:val="24"/>
          <w:szCs w:val="24"/>
        </w:rPr>
        <w:t>pe</w:t>
      </w:r>
      <w:r>
        <w:rPr>
          <w:sz w:val="24"/>
          <w:szCs w:val="24"/>
        </w:rPr>
        <w:t>nding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on 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ive.</w:t>
      </w:r>
    </w:p>
    <w:p w:rsidR="004647C5" w:rsidRDefault="00E06334">
      <w:pPr>
        <w:spacing w:line="275" w:lineRule="auto"/>
        <w:ind w:left="100" w:right="83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bstr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cr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ions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must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ning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ble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m.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med 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ring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s follows:</w:t>
      </w:r>
    </w:p>
    <w:p w:rsidR="004647C5" w:rsidRDefault="00E06334">
      <w:pPr>
        <w:spacing w:before="2" w:line="277" w:lineRule="auto"/>
        <w:ind w:left="820" w:right="80" w:hanging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y</w:t>
      </w:r>
      <w:r>
        <w:rPr>
          <w:sz w:val="24"/>
          <w:szCs w:val="24"/>
        </w:rPr>
        <w:t>—The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ientin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mov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ives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spa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of the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ts produ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virtu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 sourc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</w:p>
    <w:p w:rsidR="004647C5" w:rsidRDefault="00E06334">
      <w:pPr>
        <w:spacing w:line="260" w:lineRule="exact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b/>
          <w:sz w:val="24"/>
          <w:szCs w:val="24"/>
        </w:rPr>
        <w:t>Ras</w:t>
      </w:r>
      <w:r>
        <w:rPr>
          <w:b/>
          <w:spacing w:val="-1"/>
          <w:sz w:val="24"/>
          <w:szCs w:val="24"/>
        </w:rPr>
        <w:t>ter</w:t>
      </w:r>
      <w:r>
        <w:rPr>
          <w:b/>
          <w:sz w:val="24"/>
          <w:szCs w:val="24"/>
        </w:rPr>
        <w:t>iz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tio</w:t>
      </w:r>
      <w:r>
        <w:rPr>
          <w:b/>
          <w:spacing w:val="1"/>
          <w:sz w:val="24"/>
          <w:szCs w:val="24"/>
        </w:rPr>
        <w:t>n</w:t>
      </w:r>
      <w:r>
        <w:rPr>
          <w:spacing w:val="1"/>
          <w:sz w:val="24"/>
          <w:szCs w:val="24"/>
        </w:rPr>
        <w:t>—</w:t>
      </w:r>
      <w:r>
        <w:rPr>
          <w:sz w:val="24"/>
          <w:szCs w:val="24"/>
        </w:rPr>
        <w:t>The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rting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rimit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spl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fill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</w:p>
    <w:p w:rsidR="004647C5" w:rsidRDefault="00E06334">
      <w:pPr>
        <w:spacing w:before="41"/>
        <w:ind w:left="820"/>
        <w:rPr>
          <w:sz w:val="24"/>
          <w:szCs w:val="24"/>
        </w:rPr>
      </w:pPr>
      <w:r>
        <w:rPr>
          <w:sz w:val="24"/>
          <w:szCs w:val="24"/>
        </w:rPr>
        <w:t>sha</w:t>
      </w:r>
      <w:r>
        <w:rPr>
          <w:spacing w:val="-1"/>
          <w:sz w:val="24"/>
          <w:szCs w:val="24"/>
        </w:rPr>
        <w:t>pe</w:t>
      </w:r>
      <w:r>
        <w:rPr>
          <w:sz w:val="24"/>
          <w:szCs w:val="24"/>
        </w:rPr>
        <w:t>s with pro</w:t>
      </w:r>
      <w:r>
        <w:rPr>
          <w:spacing w:val="-1"/>
          <w:sz w:val="24"/>
          <w:szCs w:val="24"/>
        </w:rPr>
        <w:t>pe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 sh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 te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tur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s, or a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sz w:val="24"/>
          <w:szCs w:val="24"/>
        </w:rPr>
        <w:t>Most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hipsets wi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 3D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 the</w:t>
      </w:r>
      <w:r>
        <w:rPr>
          <w:spacing w:val="-1"/>
          <w:sz w:val="24"/>
          <w:szCs w:val="24"/>
        </w:rPr>
        <w:t xml:space="preserve"> 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owing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f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ri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ht on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r:</w:t>
      </w:r>
    </w:p>
    <w:p w:rsidR="004647C5" w:rsidRDefault="00E06334">
      <w:pPr>
        <w:spacing w:before="43" w:line="275" w:lineRule="auto"/>
        <w:ind w:left="820" w:right="77" w:hanging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an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sio</w:t>
      </w:r>
      <w:r>
        <w:rPr>
          <w:b/>
          <w:spacing w:val="3"/>
          <w:sz w:val="24"/>
          <w:szCs w:val="24"/>
        </w:rPr>
        <w:t>n</w:t>
      </w:r>
      <w:r>
        <w:rPr>
          <w:sz w:val="24"/>
          <w:szCs w:val="24"/>
        </w:rPr>
        <w:t>—The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onsc</w:t>
      </w:r>
      <w:r>
        <w:rPr>
          <w:spacing w:val="-1"/>
          <w:sz w:val="24"/>
          <w:szCs w:val="24"/>
        </w:rPr>
        <w:t>ree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spa</w:t>
      </w:r>
      <w:r>
        <w:rPr>
          <w:spacing w:val="5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ted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 primit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</w:p>
    <w:p w:rsidR="004647C5" w:rsidRDefault="00E06334">
      <w:pPr>
        <w:spacing w:before="1" w:line="275" w:lineRule="auto"/>
        <w:ind w:left="820" w:right="84" w:hanging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ng</w:t>
      </w:r>
      <w:r>
        <w:rPr>
          <w:sz w:val="24"/>
          <w:szCs w:val="24"/>
        </w:rPr>
        <w:t>—The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fill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smooth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flo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ud shading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hnique</w:t>
      </w:r>
    </w:p>
    <w:p w:rsidR="004647C5" w:rsidRDefault="00E06334">
      <w:pPr>
        <w:spacing w:before="4" w:line="275" w:lineRule="auto"/>
        <w:ind w:left="820" w:right="82" w:hanging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x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49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pp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g</w:t>
      </w:r>
      <w:r>
        <w:rPr>
          <w:sz w:val="24"/>
          <w:szCs w:val="24"/>
        </w:rPr>
        <w:t>—The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fill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rom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2D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pictu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or su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</w:p>
    <w:p w:rsidR="004647C5" w:rsidRDefault="00E06334">
      <w:pPr>
        <w:spacing w:before="2" w:line="275" w:lineRule="auto"/>
        <w:ind w:left="820" w:right="81" w:hanging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b/>
          <w:sz w:val="24"/>
          <w:szCs w:val="24"/>
        </w:rPr>
        <w:t>Visi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le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2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io</w:t>
      </w:r>
      <w:r>
        <w:rPr>
          <w:b/>
          <w:spacing w:val="3"/>
          <w:sz w:val="24"/>
          <w:szCs w:val="24"/>
        </w:rPr>
        <w:t>n</w:t>
      </w:r>
      <w:r>
        <w:rPr>
          <w:sz w:val="24"/>
          <w:szCs w:val="24"/>
        </w:rPr>
        <w:t>—The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identifi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ne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obsc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obje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 clos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 to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vie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r in th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spa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</w:p>
    <w:p w:rsidR="004647C5" w:rsidRDefault="00E06334">
      <w:pPr>
        <w:spacing w:before="4" w:line="275" w:lineRule="auto"/>
        <w:ind w:left="820" w:right="83" w:hanging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io</w:t>
      </w:r>
      <w:r>
        <w:rPr>
          <w:b/>
          <w:spacing w:val="2"/>
          <w:sz w:val="24"/>
          <w:szCs w:val="24"/>
        </w:rPr>
        <w:t>n</w:t>
      </w:r>
      <w:r>
        <w:rPr>
          <w:sz w:val="24"/>
          <w:szCs w:val="24"/>
        </w:rPr>
        <w:t>—The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switching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pid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mes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</w:p>
    <w:p w:rsidR="004647C5" w:rsidRDefault="00E06334">
      <w:pPr>
        <w:spacing w:before="1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b/>
          <w:sz w:val="24"/>
          <w:szCs w:val="24"/>
        </w:rPr>
        <w:t>Antialias</w:t>
      </w:r>
      <w:r>
        <w:rPr>
          <w:b/>
          <w:spacing w:val="1"/>
          <w:sz w:val="24"/>
          <w:szCs w:val="24"/>
        </w:rPr>
        <w:t>ing</w:t>
      </w:r>
      <w:r>
        <w:rPr>
          <w:sz w:val="24"/>
          <w:szCs w:val="24"/>
        </w:rPr>
        <w:t>—The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ss of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olor bo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to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moo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obje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</w:t>
      </w:r>
    </w:p>
    <w:p w:rsidR="004647C5" w:rsidRDefault="00E06334">
      <w:pPr>
        <w:spacing w:before="45"/>
        <w:ind w:left="100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Is</w:t>
      </w:r>
    </w:p>
    <w:p w:rsidR="004647C5" w:rsidRDefault="004647C5">
      <w:pPr>
        <w:spacing w:before="17" w:line="220" w:lineRule="exact"/>
        <w:rPr>
          <w:sz w:val="22"/>
          <w:szCs w:val="22"/>
        </w:rPr>
      </w:pPr>
    </w:p>
    <w:p w:rsidR="004647C5" w:rsidRDefault="00E06334">
      <w:pPr>
        <w:tabs>
          <w:tab w:val="left" w:pos="820"/>
        </w:tabs>
        <w:spacing w:line="272" w:lineRule="auto"/>
        <w:ind w:left="820" w:right="81" w:hanging="360"/>
        <w:rPr>
          <w:sz w:val="24"/>
          <w:szCs w:val="24"/>
        </w:rPr>
      </w:pPr>
      <w:r>
        <w:rPr>
          <w:sz w:val="24"/>
          <w:szCs w:val="24"/>
        </w:rPr>
        <w:tab/>
        <w:t>A</w:t>
      </w:r>
      <w:r>
        <w:rPr>
          <w:spacing w:val="3"/>
          <w:sz w:val="24"/>
          <w:szCs w:val="24"/>
        </w:rPr>
        <w:t>P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softw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ndors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 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 quick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bly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ross 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 pl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ms.</w:t>
      </w:r>
    </w:p>
    <w:p w:rsidR="004647C5" w:rsidRDefault="00E06334">
      <w:pPr>
        <w:spacing w:before="4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P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ive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fac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ther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</w:p>
    <w:p w:rsidR="004647C5" w:rsidRDefault="00E06334">
      <w:pPr>
        <w:spacing w:before="42"/>
        <w:ind w:left="820"/>
        <w:rPr>
          <w:sz w:val="24"/>
          <w:szCs w:val="24"/>
        </w:rPr>
      </w:pPr>
      <w:r>
        <w:rPr>
          <w:sz w:val="24"/>
          <w:szCs w:val="24"/>
        </w:rPr>
        <w:t>OS and its 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wa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E06334">
      <w:pPr>
        <w:spacing w:before="41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Cu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t3D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ble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 vi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tual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ding g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phics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rds.</w:t>
      </w:r>
    </w:p>
    <w:p w:rsidR="004647C5" w:rsidRDefault="004647C5">
      <w:pPr>
        <w:spacing w:before="4" w:line="160" w:lineRule="exact"/>
        <w:rPr>
          <w:sz w:val="16"/>
          <w:szCs w:val="16"/>
        </w:rPr>
      </w:pPr>
    </w:p>
    <w:p w:rsidR="004647C5" w:rsidRDefault="004647C5">
      <w:pPr>
        <w:spacing w:line="200" w:lineRule="exact"/>
      </w:pPr>
    </w:p>
    <w:p w:rsidR="004647C5" w:rsidRDefault="00E06334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L</w:t>
      </w:r>
    </w:p>
    <w:p w:rsidR="004647C5" w:rsidRDefault="00E06334">
      <w:pPr>
        <w:tabs>
          <w:tab w:val="left" w:pos="820"/>
        </w:tabs>
        <w:spacing w:before="35" w:line="272" w:lineRule="auto"/>
        <w:ind w:left="820" w:right="83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indows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XP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support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L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ther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thro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softw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thro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</w:p>
    <w:p w:rsidR="004647C5" w:rsidRDefault="00E06334">
      <w:pPr>
        <w:tabs>
          <w:tab w:val="left" w:pos="820"/>
        </w:tabs>
        <w:spacing w:before="6" w:line="272" w:lineRule="auto"/>
        <w:ind w:left="820" w:right="82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or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rticul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s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rd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support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must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include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 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ble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driver</w:t>
      </w:r>
      <w:r>
        <w:rPr>
          <w:spacing w:val="1"/>
          <w:sz w:val="24"/>
          <w:szCs w:val="24"/>
        </w:rPr>
        <w:t xml:space="preserve"> (</w:t>
      </w:r>
      <w:r>
        <w:rPr>
          <w:spacing w:val="-6"/>
          <w:sz w:val="24"/>
          <w:szCs w:val="24"/>
        </w:rPr>
        <w:t>I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647C5" w:rsidRDefault="00E06334">
      <w:pPr>
        <w:tabs>
          <w:tab w:val="left" w:pos="820"/>
        </w:tabs>
        <w:spacing w:before="4" w:line="274" w:lineRule="auto"/>
        <w:ind w:left="820" w:right="83" w:hanging="360"/>
        <w:rPr>
          <w:sz w:val="24"/>
          <w:szCs w:val="24"/>
        </w:rPr>
      </w:pPr>
      <w:r>
        <w:rPr>
          <w:sz w:val="24"/>
          <w:szCs w:val="24"/>
        </w:rPr>
        <w:tab/>
        <w:t>The</w:t>
      </w:r>
      <w:r>
        <w:rPr>
          <w:spacing w:val="4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CD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ribut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GPU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ovides.</w:t>
      </w:r>
    </w:p>
    <w:p w:rsidR="004647C5" w:rsidRDefault="00E06334">
      <w:pPr>
        <w:spacing w:before="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Thus,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iver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upd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tes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ove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 xml:space="preserve">L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ll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tX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t3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)</w:t>
      </w:r>
    </w:p>
    <w:p w:rsidR="004647C5" w:rsidRDefault="00E06334">
      <w:pPr>
        <w:spacing w:before="40"/>
        <w:ind w:left="820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</w:p>
    <w:p w:rsidR="004647C5" w:rsidRDefault="0003123B">
      <w:pPr>
        <w:spacing w:before="16" w:line="280" w:lineRule="exact"/>
        <w:rPr>
          <w:sz w:val="28"/>
          <w:szCs w:val="28"/>
        </w:rPr>
      </w:pPr>
      <w:r w:rsidRPr="0003123B">
        <w:lastRenderedPageBreak/>
        <w:pict>
          <v:group id="_x0000_s1375" style="position:absolute;margin-left:30.65pt;margin-top:29.95pt;width:535.2pt;height:781.9pt;z-index:-2115;mso-position-horizontal-relative:page;mso-position-vertical-relative:page" coordorigin="613,599" coordsize="10704,15638">
            <v:shape id="_x0000_s1395" style="position:absolute;left:619;top:605;width:29;height:0" coordorigin="619,605" coordsize="29,0" path="m619,605r29,e" filled="f" strokeweight=".58pt">
              <v:path arrowok="t"/>
            </v:shape>
            <v:shape id="_x0000_s1394" style="position:absolute;left:629;top:619;width:10;height:0" coordorigin="629,619" coordsize="10,0" path="m629,619r9,e" filled="f" strokecolor="white" strokeweight="1.06pt">
              <v:path arrowok="t"/>
            </v:shape>
            <v:shape id="_x0000_s1393" style="position:absolute;left:629;top:614;width:19;height:0" coordorigin="629,614" coordsize="19,0" path="m629,614r19,e" filled="f" strokecolor="white" strokeweight=".58pt">
              <v:path arrowok="t"/>
            </v:shape>
            <v:shape id="_x0000_s1392" style="position:absolute;left:648;top:605;width:10634;height:0" coordorigin="648,605" coordsize="10634,0" path="m648,605r10634,e" filled="f" strokeweight=".58pt">
              <v:path arrowok="t"/>
            </v:shape>
            <v:shape id="_x0000_s1391" style="position:absolute;left:648;top:624;width:10634;height:0" coordorigin="648,624" coordsize="10634,0" path="m648,624r10634,e" filled="f" strokeweight=".58pt">
              <v:path arrowok="t"/>
            </v:shape>
            <v:shape id="_x0000_s1390" style="position:absolute;left:11282;top:605;width:29;height:0" coordorigin="11282,605" coordsize="29,0" path="m11282,605r29,e" filled="f" strokeweight=".58pt">
              <v:path arrowok="t"/>
            </v:shape>
            <v:shape id="_x0000_s1389" style="position:absolute;left:11292;top:619;width:10;height:0" coordorigin="11292,619" coordsize="10,0" path="m11292,619r10,e" filled="f" strokecolor="white" strokeweight="1.06pt">
              <v:path arrowok="t"/>
            </v:shape>
            <v:shape id="_x0000_s1388" style="position:absolute;left:11282;top:614;width:19;height:0" coordorigin="11282,614" coordsize="19,0" path="m11282,614r20,e" filled="f" strokecolor="white" strokeweight=".58pt">
              <v:path arrowok="t"/>
            </v:shape>
            <v:shape id="_x0000_s1387" style="position:absolute;left:639;top:610;width:0;height:15617" coordorigin="639,610" coordsize="0,15617" path="m639,610r,15616e" filled="f" strokeweight=".58pt">
              <v:path arrowok="t"/>
            </v:shape>
            <v:shape id="_x0000_s1386" style="position:absolute;left:643;top:629;width:0;height:15578" coordorigin="643,629" coordsize="0,15578" path="m643,629r,15578e" filled="f" strokeweight=".58pt">
              <v:path arrowok="t"/>
            </v:shape>
            <v:shape id="_x0000_s1385" style="position:absolute;left:11291;top:610;width:0;height:15617" coordorigin="11291,610" coordsize="0,15617" path="m11291,610r,15616e" filled="f" strokeweight=".58pt">
              <v:path arrowok="t"/>
            </v:shape>
            <v:shape id="_x0000_s1384" style="position:absolute;left:11287;top:629;width:0;height:15578" coordorigin="11287,629" coordsize="0,15578" path="m11287,629r,15578e" filled="f" strokeweight=".58pt">
              <v:path arrowok="t"/>
            </v:shape>
            <v:shape id="_x0000_s1383" style="position:absolute;left:619;top:16231;width:29;height:0" coordorigin="619,16231" coordsize="29,0" path="m619,16231r29,e" filled="f" strokeweight=".58pt">
              <v:path arrowok="t"/>
            </v:shape>
            <v:shape id="_x0000_s1382" style="position:absolute;left:629;top:16217;width:10;height:0" coordorigin="629,16217" coordsize="10,0" path="m629,16217r9,e" filled="f" strokecolor="white" strokeweight="1.06pt">
              <v:path arrowok="t"/>
            </v:shape>
            <v:shape id="_x0000_s1381" style="position:absolute;left:629;top:16222;width:19;height:0" coordorigin="629,16222" coordsize="19,0" path="m629,16222r19,e" filled="f" strokecolor="white" strokeweight=".58pt">
              <v:path arrowok="t"/>
            </v:shape>
            <v:shape id="_x0000_s1380" style="position:absolute;left:648;top:16231;width:10634;height:0" coordorigin="648,16231" coordsize="10634,0" path="m648,16231r10634,e" filled="f" strokeweight=".58pt">
              <v:path arrowok="t"/>
            </v:shape>
            <v:shape id="_x0000_s1379" style="position:absolute;left:648;top:16212;width:10634;height:0" coordorigin="648,16212" coordsize="10634,0" path="m648,16212r10634,e" filled="f" strokeweight=".20464mm">
              <v:path arrowok="t"/>
            </v:shape>
            <v:shape id="_x0000_s1378" style="position:absolute;left:11282;top:16231;width:29;height:0" coordorigin="11282,16231" coordsize="29,0" path="m11282,16231r29,e" filled="f" strokeweight=".58pt">
              <v:path arrowok="t"/>
            </v:shape>
            <v:shape id="_x0000_s1377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376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/>
        <w:ind w:left="10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ic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oso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ir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tX</w:t>
      </w:r>
    </w:p>
    <w:p w:rsidR="004647C5" w:rsidRDefault="004647C5">
      <w:pPr>
        <w:spacing w:before="15" w:line="220" w:lineRule="exact"/>
        <w:rPr>
          <w:sz w:val="22"/>
          <w:szCs w:val="22"/>
        </w:rPr>
      </w:pPr>
    </w:p>
    <w:p w:rsidR="004647C5" w:rsidRDefault="00E06334">
      <w:pPr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t3D is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 xml:space="preserve">soft’s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nsive mult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media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P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, Di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tX.</w:t>
      </w:r>
    </w:p>
    <w:p w:rsidR="004647C5" w:rsidRDefault="00E06334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tX 9.0c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uses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and 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sha</w:t>
      </w:r>
      <w:r>
        <w:rPr>
          <w:spacing w:val="-1"/>
          <w:sz w:val="24"/>
          <w:szCs w:val="24"/>
        </w:rPr>
        <w:t>de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 to c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 xml:space="preserve">te 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>D obj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ts.</w:t>
      </w:r>
    </w:p>
    <w:p w:rsidR="004647C5" w:rsidRDefault="00E06334">
      <w:pPr>
        <w:tabs>
          <w:tab w:val="left" w:pos="820"/>
        </w:tabs>
        <w:spacing w:before="39" w:line="272" w:lineRule="auto"/>
        <w:ind w:left="820" w:right="81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Dir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tX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10,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loped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indows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Vist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incl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t3D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with a b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shad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n.</w:t>
      </w:r>
    </w:p>
    <w:p w:rsidR="004647C5" w:rsidRDefault="00E06334">
      <w:pPr>
        <w:spacing w:before="6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tX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loped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ows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indows</w:t>
      </w:r>
    </w:p>
    <w:p w:rsidR="004647C5" w:rsidRDefault="00E06334">
      <w:pPr>
        <w:spacing w:before="40"/>
        <w:ind w:left="820"/>
        <w:rPr>
          <w:sz w:val="24"/>
          <w:szCs w:val="24"/>
        </w:rPr>
      </w:pPr>
      <w:r>
        <w:rPr>
          <w:sz w:val="24"/>
          <w:szCs w:val="24"/>
        </w:rPr>
        <w:t>Vist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dds se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new</w:t>
      </w:r>
      <w:r>
        <w:rPr>
          <w:spacing w:val="-1"/>
          <w:sz w:val="24"/>
          <w:szCs w:val="24"/>
        </w:rPr>
        <w:t xml:space="preserve"> 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s:</w:t>
      </w:r>
    </w:p>
    <w:p w:rsidR="004647C5" w:rsidRDefault="00E06334">
      <w:pPr>
        <w:spacing w:before="41" w:line="277" w:lineRule="auto"/>
        <w:ind w:left="1180" w:right="79" w:hanging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ssellatio</w:t>
      </w:r>
      <w:r>
        <w:rPr>
          <w:b/>
          <w:spacing w:val="2"/>
          <w:sz w:val="24"/>
          <w:szCs w:val="24"/>
        </w:rPr>
        <w:t>n</w:t>
      </w:r>
      <w:r>
        <w:rPr>
          <w:sz w:val="24"/>
          <w:szCs w:val="24"/>
        </w:rPr>
        <w:t>—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ional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pipeline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that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mber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ble po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gons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runtime.</w:t>
      </w:r>
    </w:p>
    <w:p w:rsidR="004647C5" w:rsidRDefault="00E06334">
      <w:pPr>
        <w:spacing w:line="260" w:lineRule="exact"/>
        <w:ind w:left="82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ltithr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4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re</w:t>
      </w:r>
      <w:r>
        <w:rPr>
          <w:b/>
          <w:spacing w:val="1"/>
          <w:sz w:val="24"/>
          <w:szCs w:val="24"/>
        </w:rPr>
        <w:t>nd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3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>g</w:t>
      </w:r>
      <w:r>
        <w:rPr>
          <w:sz w:val="24"/>
          <w:szCs w:val="24"/>
        </w:rPr>
        <w:t>—En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bles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t3D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ple</w:t>
      </w:r>
    </w:p>
    <w:p w:rsidR="004647C5" w:rsidRDefault="00E06334">
      <w:pPr>
        <w:spacing w:before="41"/>
        <w:ind w:left="1180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ssor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s.</w:t>
      </w:r>
    </w:p>
    <w:p w:rsidR="004647C5" w:rsidRDefault="00E06334">
      <w:pPr>
        <w:spacing w:before="41" w:line="277" w:lineRule="auto"/>
        <w:ind w:left="1180" w:right="80" w:hanging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b/>
          <w:sz w:val="24"/>
          <w:szCs w:val="24"/>
        </w:rPr>
        <w:t>C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te</w:t>
      </w:r>
      <w:r>
        <w:rPr>
          <w:b/>
          <w:spacing w:val="39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2"/>
          <w:sz w:val="24"/>
          <w:szCs w:val="24"/>
        </w:rPr>
        <w:t>s</w:t>
      </w:r>
      <w:r>
        <w:rPr>
          <w:sz w:val="24"/>
          <w:szCs w:val="24"/>
        </w:rPr>
        <w:t>—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ional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stage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indep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t3D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pipeli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e that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ose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on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phics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ssor.</w:t>
      </w:r>
    </w:p>
    <w:p w:rsidR="004647C5" w:rsidRDefault="00E06334">
      <w:pPr>
        <w:spacing w:line="260" w:lineRule="exact"/>
        <w:ind w:left="82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b/>
          <w:sz w:val="24"/>
          <w:szCs w:val="24"/>
        </w:rPr>
        <w:t>Dyna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ic</w:t>
      </w:r>
      <w:r>
        <w:rPr>
          <w:b/>
          <w:spacing w:val="40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42"/>
          <w:sz w:val="24"/>
          <w:szCs w:val="24"/>
        </w:rPr>
        <w:t xml:space="preserve"> 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ink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e</w:t>
      </w:r>
      <w:r>
        <w:rPr>
          <w:sz w:val="24"/>
          <w:szCs w:val="24"/>
        </w:rPr>
        <w:t>—A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ted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runtime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shad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</w:p>
    <w:p w:rsidR="004647C5" w:rsidRDefault="00E06334">
      <w:pPr>
        <w:spacing w:before="41"/>
        <w:ind w:left="1180"/>
        <w:rPr>
          <w:sz w:val="24"/>
          <w:szCs w:val="24"/>
        </w:rPr>
      </w:pPr>
      <w:r>
        <w:rPr>
          <w:sz w:val="24"/>
          <w:szCs w:val="24"/>
        </w:rPr>
        <w:t>shad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sp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iali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du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</w:p>
    <w:p w:rsidR="004647C5" w:rsidRDefault="004647C5">
      <w:pPr>
        <w:spacing w:before="2" w:line="160" w:lineRule="exact"/>
        <w:rPr>
          <w:sz w:val="16"/>
          <w:szCs w:val="16"/>
        </w:rPr>
      </w:pPr>
    </w:p>
    <w:p w:rsidR="004647C5" w:rsidRDefault="004647C5">
      <w:pPr>
        <w:spacing w:line="200" w:lineRule="exact"/>
      </w:pPr>
    </w:p>
    <w:p w:rsidR="004647C5" w:rsidRDefault="00E06334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Dua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G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U Sc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4647C5" w:rsidRDefault="004647C5">
      <w:pPr>
        <w:spacing w:before="17" w:line="220" w:lineRule="exact"/>
        <w:rPr>
          <w:sz w:val="22"/>
          <w:szCs w:val="22"/>
        </w:rPr>
      </w:pPr>
    </w:p>
    <w:p w:rsidR="004647C5" w:rsidRDefault="00E06334">
      <w:pPr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 con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rds to 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4647C5" w:rsidRDefault="00E06334">
      <w:pPr>
        <w:tabs>
          <w:tab w:val="left" w:pos="880"/>
        </w:tabs>
        <w:spacing w:before="39" w:line="275" w:lineRule="auto"/>
        <w:ind w:left="820" w:right="79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The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lon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3dfx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Voodoo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)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that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Voodoo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bus,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4647C5" w:rsidRDefault="00E06334">
      <w:pPr>
        <w:spacing w:before="7"/>
        <w:ind w:left="100"/>
        <w:rPr>
          <w:sz w:val="24"/>
          <w:szCs w:val="24"/>
        </w:rPr>
      </w:pP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V</w:t>
      </w:r>
      <w:r>
        <w:rPr>
          <w:b/>
          <w:sz w:val="24"/>
          <w:szCs w:val="24"/>
        </w:rPr>
        <w:t>IDIA S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</w:t>
      </w:r>
    </w:p>
    <w:p w:rsidR="004647C5" w:rsidRDefault="004647C5">
      <w:pPr>
        <w:spacing w:before="17" w:line="220" w:lineRule="exact"/>
        <w:rPr>
          <w:sz w:val="22"/>
          <w:szCs w:val="22"/>
        </w:rPr>
      </w:pPr>
    </w:p>
    <w:p w:rsidR="004647C5" w:rsidRDefault="00E06334">
      <w:pPr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uses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 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LI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to s</w:t>
      </w:r>
      <w:r>
        <w:rPr>
          <w:spacing w:val="-1"/>
          <w:sz w:val="24"/>
          <w:szCs w:val="24"/>
        </w:rPr>
        <w:t>ca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ble link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E06334">
      <w:pPr>
        <w:tabs>
          <w:tab w:val="left" w:pos="820"/>
        </w:tabs>
        <w:spacing w:before="40" w:line="274" w:lineRule="auto"/>
        <w:ind w:left="820" w:right="82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fers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dju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much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ms to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rticul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on how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s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is.</w:t>
      </w:r>
    </w:p>
    <w:p w:rsidR="004647C5" w:rsidRDefault="004647C5">
      <w:pPr>
        <w:spacing w:before="7" w:line="200" w:lineRule="exact"/>
      </w:pPr>
    </w:p>
    <w:p w:rsidR="004647C5" w:rsidRDefault="004D3064">
      <w:pPr>
        <w:ind w:left="2215"/>
      </w:pPr>
      <w:r>
        <w:pict>
          <v:shape id="_x0000_i1046" type="#_x0000_t75" style="width:279.6pt;height:147.75pt">
            <v:imagedata r:id="rId187" o:title=""/>
          </v:shape>
        </w:pict>
      </w:r>
    </w:p>
    <w:p w:rsidR="004647C5" w:rsidRDefault="004647C5">
      <w:pPr>
        <w:spacing w:before="17" w:line="220" w:lineRule="exact"/>
        <w:rPr>
          <w:sz w:val="22"/>
          <w:szCs w:val="22"/>
        </w:rPr>
      </w:pPr>
    </w:p>
    <w:p w:rsidR="004647C5" w:rsidRDefault="004D3064">
      <w:pPr>
        <w:ind w:left="2378"/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pict>
          <v:shape id="_x0000_i1047" type="#_x0000_t75" style="width:264.6pt;height:145.85pt">
            <v:imagedata r:id="rId188" o:title=""/>
          </v:shape>
        </w:pict>
      </w:r>
    </w:p>
    <w:p w:rsidR="004647C5" w:rsidRDefault="0003123B">
      <w:pPr>
        <w:spacing w:before="16" w:line="280" w:lineRule="exact"/>
        <w:rPr>
          <w:sz w:val="28"/>
          <w:szCs w:val="28"/>
        </w:rPr>
      </w:pPr>
      <w:r w:rsidRPr="0003123B">
        <w:lastRenderedPageBreak/>
        <w:pict>
          <v:group id="_x0000_s1352" style="position:absolute;margin-left:30.65pt;margin-top:29.95pt;width:535.2pt;height:781.9pt;z-index:-2114;mso-position-horizontal-relative:page;mso-position-vertical-relative:page" coordorigin="613,599" coordsize="10704,15638">
            <v:shape id="_x0000_s1372" style="position:absolute;left:619;top:605;width:29;height:0" coordorigin="619,605" coordsize="29,0" path="m619,605r29,e" filled="f" strokeweight=".58pt">
              <v:path arrowok="t"/>
            </v:shape>
            <v:shape id="_x0000_s1371" style="position:absolute;left:629;top:619;width:10;height:0" coordorigin="629,619" coordsize="10,0" path="m629,619r9,e" filled="f" strokecolor="white" strokeweight="1.06pt">
              <v:path arrowok="t"/>
            </v:shape>
            <v:shape id="_x0000_s1370" style="position:absolute;left:629;top:614;width:19;height:0" coordorigin="629,614" coordsize="19,0" path="m629,614r19,e" filled="f" strokecolor="white" strokeweight=".58pt">
              <v:path arrowok="t"/>
            </v:shape>
            <v:shape id="_x0000_s1369" style="position:absolute;left:648;top:605;width:10634;height:0" coordorigin="648,605" coordsize="10634,0" path="m648,605r10634,e" filled="f" strokeweight=".58pt">
              <v:path arrowok="t"/>
            </v:shape>
            <v:shape id="_x0000_s1368" style="position:absolute;left:648;top:624;width:10634;height:0" coordorigin="648,624" coordsize="10634,0" path="m648,624r10634,e" filled="f" strokeweight=".58pt">
              <v:path arrowok="t"/>
            </v:shape>
            <v:shape id="_x0000_s1367" style="position:absolute;left:11282;top:605;width:29;height:0" coordorigin="11282,605" coordsize="29,0" path="m11282,605r29,e" filled="f" strokeweight=".58pt">
              <v:path arrowok="t"/>
            </v:shape>
            <v:shape id="_x0000_s1366" style="position:absolute;left:11292;top:619;width:10;height:0" coordorigin="11292,619" coordsize="10,0" path="m11292,619r10,e" filled="f" strokecolor="white" strokeweight="1.06pt">
              <v:path arrowok="t"/>
            </v:shape>
            <v:shape id="_x0000_s1365" style="position:absolute;left:11282;top:614;width:19;height:0" coordorigin="11282,614" coordsize="19,0" path="m11282,614r20,e" filled="f" strokecolor="white" strokeweight=".58pt">
              <v:path arrowok="t"/>
            </v:shape>
            <v:shape id="_x0000_s1364" style="position:absolute;left:639;top:610;width:0;height:15617" coordorigin="639,610" coordsize="0,15617" path="m639,610r,15616e" filled="f" strokeweight=".58pt">
              <v:path arrowok="t"/>
            </v:shape>
            <v:shape id="_x0000_s1363" style="position:absolute;left:643;top:629;width:0;height:15578" coordorigin="643,629" coordsize="0,15578" path="m643,629r,15578e" filled="f" strokeweight=".58pt">
              <v:path arrowok="t"/>
            </v:shape>
            <v:shape id="_x0000_s1362" style="position:absolute;left:11291;top:610;width:0;height:15617" coordorigin="11291,610" coordsize="0,15617" path="m11291,610r,15616e" filled="f" strokeweight=".58pt">
              <v:path arrowok="t"/>
            </v:shape>
            <v:shape id="_x0000_s1361" style="position:absolute;left:11287;top:629;width:0;height:15578" coordorigin="11287,629" coordsize="0,15578" path="m11287,629r,15578e" filled="f" strokeweight=".58pt">
              <v:path arrowok="t"/>
            </v:shape>
            <v:shape id="_x0000_s1360" style="position:absolute;left:619;top:16231;width:29;height:0" coordorigin="619,16231" coordsize="29,0" path="m619,16231r29,e" filled="f" strokeweight=".58pt">
              <v:path arrowok="t"/>
            </v:shape>
            <v:shape id="_x0000_s1359" style="position:absolute;left:629;top:16217;width:10;height:0" coordorigin="629,16217" coordsize="10,0" path="m629,16217r9,e" filled="f" strokecolor="white" strokeweight="1.06pt">
              <v:path arrowok="t"/>
            </v:shape>
            <v:shape id="_x0000_s1358" style="position:absolute;left:629;top:16222;width:19;height:0" coordorigin="629,16222" coordsize="19,0" path="m629,16222r19,e" filled="f" strokecolor="white" strokeweight=".58pt">
              <v:path arrowok="t"/>
            </v:shape>
            <v:shape id="_x0000_s1357" style="position:absolute;left:648;top:16231;width:10634;height:0" coordorigin="648,16231" coordsize="10634,0" path="m648,16231r10634,e" filled="f" strokeweight=".58pt">
              <v:path arrowok="t"/>
            </v:shape>
            <v:shape id="_x0000_s1356" style="position:absolute;left:648;top:16212;width:10634;height:0" coordorigin="648,16212" coordsize="10634,0" path="m648,16212r10634,e" filled="f" strokeweight=".20464mm">
              <v:path arrowok="t"/>
            </v:shape>
            <v:shape id="_x0000_s1355" style="position:absolute;left:11282;top:16231;width:29;height:0" coordorigin="11282,16231" coordsize="29,0" path="m11282,16231r29,e" filled="f" strokeweight=".58pt">
              <v:path arrowok="t"/>
            </v:shape>
            <v:shape id="_x0000_s1354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353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 w:line="515" w:lineRule="auto"/>
        <w:ind w:left="100" w:right="4614"/>
        <w:rPr>
          <w:sz w:val="24"/>
          <w:szCs w:val="24"/>
        </w:rPr>
      </w:pPr>
      <w:r>
        <w:rPr>
          <w:b/>
          <w:sz w:val="24"/>
          <w:szCs w:val="24"/>
        </w:rPr>
        <w:t xml:space="preserve">12. 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z w:val="24"/>
          <w:szCs w:val="24"/>
        </w:rPr>
        <w:t>Ex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ie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 xml:space="preserve">ly 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 xml:space="preserve">t 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CD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LED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ito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s. LCD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ito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s:</w:t>
      </w:r>
    </w:p>
    <w:p w:rsidR="004647C5" w:rsidRDefault="00E06334">
      <w:pPr>
        <w:spacing w:line="240" w:lineRule="exact"/>
        <w:ind w:left="100" w:right="82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iqu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-cr</w:t>
      </w:r>
      <w:r>
        <w:rPr>
          <w:b/>
          <w:sz w:val="24"/>
          <w:szCs w:val="24"/>
        </w:rPr>
        <w:t>ystal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is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lay</w:t>
      </w:r>
      <w:r>
        <w:rPr>
          <w:b/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b/>
          <w:sz w:val="24"/>
          <w:szCs w:val="24"/>
        </w:rPr>
        <w:t>LC</w:t>
      </w:r>
      <w:r>
        <w:rPr>
          <w:b/>
          <w:spacing w:val="-1"/>
          <w:sz w:val="24"/>
          <w:szCs w:val="24"/>
        </w:rPr>
        <w:t>D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hyperlink r:id="rId189">
        <w:r>
          <w:rPr>
            <w:sz w:val="24"/>
            <w:szCs w:val="24"/>
          </w:rPr>
          <w:t>fl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-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l</w:t>
        </w:r>
        <w:r>
          <w:rPr>
            <w:spacing w:val="7"/>
            <w:sz w:val="24"/>
            <w:szCs w:val="24"/>
          </w:rPr>
          <w:t xml:space="preserve"> </w:t>
        </w:r>
        <w:r>
          <w:rPr>
            <w:sz w:val="24"/>
            <w:szCs w:val="24"/>
          </w:rPr>
          <w:t>disp</w:t>
        </w:r>
        <w:r>
          <w:rPr>
            <w:spacing w:val="1"/>
            <w:sz w:val="24"/>
            <w:szCs w:val="24"/>
          </w:rPr>
          <w:t>la</w:t>
        </w:r>
        <w:r>
          <w:rPr>
            <w:sz w:val="24"/>
            <w:szCs w:val="24"/>
          </w:rPr>
          <w:t>y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o</w:t>
        </w:r>
      </w:hyperlink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9"/>
          <w:sz w:val="24"/>
          <w:szCs w:val="24"/>
        </w:rPr>
        <w:t xml:space="preserve"> </w:t>
      </w:r>
      <w:hyperlink r:id="rId190"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le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tronic</w:t>
        </w:r>
        <w:r>
          <w:rPr>
            <w:spacing w:val="11"/>
            <w:sz w:val="24"/>
            <w:szCs w:val="24"/>
          </w:rPr>
          <w:t xml:space="preserve"> </w:t>
        </w:r>
        <w:r>
          <w:rPr>
            <w:sz w:val="24"/>
            <w:szCs w:val="24"/>
          </w:rPr>
          <w:t>visual</w:t>
        </w:r>
        <w:r>
          <w:rPr>
            <w:spacing w:val="7"/>
            <w:sz w:val="24"/>
            <w:szCs w:val="24"/>
          </w:rPr>
          <w:t xml:space="preserve"> </w:t>
        </w:r>
        <w:r>
          <w:rPr>
            <w:sz w:val="24"/>
            <w:szCs w:val="24"/>
          </w:rPr>
          <w:t>disp</w:t>
        </w:r>
        <w:r>
          <w:rPr>
            <w:spacing w:val="1"/>
            <w:sz w:val="24"/>
            <w:szCs w:val="24"/>
          </w:rPr>
          <w:t>la</w:t>
        </w:r>
        <w:r>
          <w:rPr>
            <w:sz w:val="24"/>
            <w:szCs w:val="24"/>
          </w:rPr>
          <w:t>y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that</w:t>
        </w:r>
      </w:hyperlink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uses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</w:p>
    <w:p w:rsidR="004647C5" w:rsidRDefault="00E06334">
      <w:pPr>
        <w:ind w:left="100" w:right="1532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modu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of</w:t>
      </w:r>
      <w:r>
        <w:rPr>
          <w:spacing w:val="1"/>
          <w:sz w:val="24"/>
          <w:szCs w:val="24"/>
        </w:rPr>
        <w:t xml:space="preserve"> </w:t>
      </w:r>
      <w:hyperlink r:id="rId191">
        <w:r>
          <w:rPr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quid c</w:t>
        </w:r>
        <w:r>
          <w:rPr>
            <w:spacing w:val="3"/>
            <w:sz w:val="24"/>
            <w:szCs w:val="24"/>
          </w:rPr>
          <w:t>r</w:t>
        </w:r>
        <w:r>
          <w:rPr>
            <w:spacing w:val="-5"/>
            <w:sz w:val="24"/>
            <w:szCs w:val="24"/>
          </w:rPr>
          <w:t>y</w:t>
        </w:r>
        <w:r>
          <w:rPr>
            <w:sz w:val="24"/>
            <w:szCs w:val="24"/>
          </w:rPr>
          <w:t>stal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.</w:t>
        </w:r>
      </w:hyperlink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iq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id c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 do not emit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4647C5" w:rsidRDefault="004647C5">
      <w:pPr>
        <w:spacing w:before="1" w:line="280" w:lineRule="exact"/>
        <w:rPr>
          <w:sz w:val="28"/>
          <w:szCs w:val="28"/>
        </w:rPr>
      </w:pPr>
    </w:p>
    <w:p w:rsidR="004647C5" w:rsidRDefault="00E06334">
      <w:pPr>
        <w:ind w:left="100" w:right="74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CDs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rbitr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i</w:t>
      </w:r>
      <w:r>
        <w:rPr>
          <w:spacing w:val="1"/>
          <w:sz w:val="24"/>
          <w:szCs w:val="24"/>
        </w:rPr>
        <w:t>ma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(as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purp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ontent,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 disp</w:t>
      </w:r>
      <w:r>
        <w:rPr>
          <w:spacing w:val="1"/>
          <w:sz w:val="24"/>
          <w:szCs w:val="24"/>
        </w:rPr>
        <w:t>la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 hid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hyperlink r:id="rId192">
        <w:r>
          <w:rPr>
            <w:sz w:val="24"/>
            <w:szCs w:val="24"/>
          </w:rPr>
          <w:t>nd  7</w:t>
        </w:r>
        <w:r>
          <w:rPr>
            <w:spacing w:val="-1"/>
            <w:sz w:val="24"/>
            <w:szCs w:val="24"/>
          </w:rPr>
          <w:t>-</w:t>
        </w:r>
        <w:r>
          <w:rPr>
            <w:sz w:val="24"/>
            <w:szCs w:val="24"/>
          </w:rPr>
          <w:t>s</w:t>
        </w:r>
        <w:r>
          <w:rPr>
            <w:spacing w:val="1"/>
            <w:sz w:val="24"/>
            <w:szCs w:val="24"/>
          </w:rPr>
          <w:t>e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ment</w:t>
        </w:r>
      </w:hyperlink>
      <w:r>
        <w:rPr>
          <w:sz w:val="24"/>
          <w:szCs w:val="24"/>
        </w:rPr>
        <w:t xml:space="preserve">  disp</w:t>
      </w:r>
      <w:r>
        <w:rPr>
          <w:spacing w:val="1"/>
          <w:sz w:val="24"/>
          <w:szCs w:val="24"/>
        </w:rPr>
        <w:t>la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 in  a </w:t>
      </w:r>
      <w:r>
        <w:rPr>
          <w:spacing w:val="1"/>
          <w:sz w:val="24"/>
          <w:szCs w:val="24"/>
        </w:rPr>
        <w:t xml:space="preserve"> </w:t>
      </w:r>
      <w:hyperlink r:id="rId193">
        <w:r>
          <w:rPr>
            <w:sz w:val="24"/>
            <w:szCs w:val="24"/>
          </w:rPr>
          <w:t>di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 xml:space="preserve">l  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lock.</w:t>
        </w:r>
      </w:hyperlink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ic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hnolo</w:t>
      </w:r>
      <w:r>
        <w:rPr>
          <w:spacing w:val="3"/>
          <w:sz w:val="24"/>
          <w:szCs w:val="24"/>
        </w:rPr>
        <w:t>g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pt  that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rbitr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i</w:t>
      </w:r>
      <w:r>
        <w:rPr>
          <w:spacing w:val="1"/>
          <w:sz w:val="24"/>
          <w:szCs w:val="24"/>
        </w:rPr>
        <w:t>ma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numb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small</w:t>
      </w:r>
      <w:r>
        <w:rPr>
          <w:spacing w:val="10"/>
          <w:sz w:val="24"/>
          <w:szCs w:val="24"/>
        </w:rPr>
        <w:t xml:space="preserve"> </w:t>
      </w:r>
      <w:hyperlink r:id="rId194">
        <w:r>
          <w:rPr>
            <w:sz w:val="24"/>
            <w:szCs w:val="24"/>
          </w:rPr>
          <w:t>pi</w:t>
        </w:r>
        <w:r>
          <w:rPr>
            <w:spacing w:val="3"/>
            <w:sz w:val="24"/>
            <w:szCs w:val="24"/>
          </w:rPr>
          <w:t>x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</w:hyperlink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while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nts.</w:t>
      </w:r>
    </w:p>
    <w:p w:rsidR="004647C5" w:rsidRDefault="004647C5">
      <w:pPr>
        <w:spacing w:before="18" w:line="260" w:lineRule="exact"/>
        <w:rPr>
          <w:sz w:val="26"/>
          <w:szCs w:val="26"/>
        </w:rPr>
      </w:pPr>
    </w:p>
    <w:p w:rsidR="004647C5" w:rsidRDefault="00E06334">
      <w:pPr>
        <w:ind w:left="100" w:right="73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CDs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wide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ge of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hyperlink r:id="rId195"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ompu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mon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tor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</w:hyperlink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ons,</w:t>
      </w:r>
      <w:r>
        <w:rPr>
          <w:spacing w:val="2"/>
          <w:sz w:val="24"/>
          <w:szCs w:val="24"/>
        </w:rPr>
        <w:t xml:space="preserve"> </w:t>
      </w:r>
      <w:hyperlink r:id="rId196">
        <w:r>
          <w:rPr>
            <w:sz w:val="24"/>
            <w:szCs w:val="24"/>
          </w:rPr>
          <w:t>ins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rum</w:t>
        </w:r>
        <w:r>
          <w:rPr>
            <w:spacing w:val="1"/>
            <w:sz w:val="24"/>
            <w:szCs w:val="24"/>
          </w:rPr>
          <w:t>e</w:t>
        </w:r>
      </w:hyperlink>
      <w:hyperlink>
        <w:r>
          <w:rPr>
            <w:sz w:val="24"/>
            <w:szCs w:val="24"/>
          </w:rPr>
          <w:t>nt</w:t>
        </w:r>
      </w:hyperlink>
      <w:hyperlink r:id="rId197">
        <w:r>
          <w:rPr>
            <w:sz w:val="24"/>
            <w:szCs w:val="24"/>
          </w:rPr>
          <w:t xml:space="preserve"> p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  <w:r>
          <w:rPr>
            <w:spacing w:val="5"/>
            <w:sz w:val="24"/>
            <w:szCs w:val="24"/>
          </w:rPr>
          <w:t xml:space="preserve"> </w:t>
        </w:r>
      </w:hyperlink>
      <w:hyperlink r:id="rId198"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ir</w:t>
        </w:r>
        <w:r>
          <w:rPr>
            <w:spacing w:val="-1"/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ft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kpit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disp</w:t>
        </w:r>
        <w:r>
          <w:rPr>
            <w:spacing w:val="1"/>
            <w:sz w:val="24"/>
            <w:szCs w:val="24"/>
          </w:rPr>
          <w:t>la</w:t>
        </w:r>
        <w:r>
          <w:rPr>
            <w:spacing w:val="-5"/>
            <w:sz w:val="24"/>
            <w:szCs w:val="24"/>
          </w:rPr>
          <w:t>y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V</w:t>
      </w:r>
      <w:r>
        <w:rPr>
          <w:sz w:val="24"/>
          <w:szCs w:val="24"/>
        </w:rPr>
        <w:t>D pl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s,</w:t>
      </w:r>
      <w:r>
        <w:rPr>
          <w:spacing w:val="8"/>
          <w:sz w:val="24"/>
          <w:szCs w:val="24"/>
        </w:rPr>
        <w:t xml:space="preserve"> </w:t>
      </w:r>
      <w:hyperlink r:id="rId199"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locks,</w:t>
        </w:r>
      </w:hyperlink>
      <w:r>
        <w:rPr>
          <w:spacing w:val="3"/>
          <w:sz w:val="24"/>
          <w:szCs w:val="24"/>
        </w:rPr>
        <w:t xml:space="preserve"> </w:t>
      </w:r>
      <w:hyperlink r:id="rId200">
        <w:r>
          <w:rPr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tch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s,</w:t>
        </w:r>
        <w:r>
          <w:rPr>
            <w:spacing w:val="3"/>
            <w:sz w:val="24"/>
            <w:szCs w:val="24"/>
          </w:rPr>
          <w:t xml:space="preserve"> </w:t>
        </w:r>
      </w:hyperlink>
      <w:hyperlink r:id="rId201">
        <w:r>
          <w:rPr>
            <w:spacing w:val="-1"/>
            <w:sz w:val="24"/>
            <w:szCs w:val="24"/>
          </w:rPr>
          <w:t>ca</w:t>
        </w:r>
        <w:r>
          <w:rPr>
            <w:spacing w:val="3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ul</w:t>
        </w:r>
        <w:r>
          <w:rPr>
            <w:spacing w:val="2"/>
            <w:sz w:val="24"/>
            <w:szCs w:val="24"/>
          </w:rPr>
          <w:t>a</w:t>
        </w:r>
        <w:r>
          <w:rPr>
            <w:sz w:val="24"/>
            <w:szCs w:val="24"/>
          </w:rPr>
          <w:t>tor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</w:hyperlink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phon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pla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hyperlink r:id="rId202">
        <w:r>
          <w:rPr>
            <w:spacing w:val="-1"/>
            <w:sz w:val="24"/>
            <w:szCs w:val="24"/>
          </w:rPr>
          <w:t>ca</w:t>
        </w:r>
        <w:r>
          <w:rPr>
            <w:sz w:val="24"/>
            <w:szCs w:val="24"/>
          </w:rPr>
          <w:t>thode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>a</w:t>
        </w:r>
      </w:hyperlink>
      <w:hyperlink>
        <w:r>
          <w:rPr>
            <w:sz w:val="24"/>
            <w:szCs w:val="24"/>
          </w:rPr>
          <w:t xml:space="preserve">y </w:t>
        </w:r>
      </w:hyperlink>
      <w:r>
        <w:rPr>
          <w:sz w:val="24"/>
          <w:szCs w:val="24"/>
        </w:rPr>
        <w:t>tube (CRT) displ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s in 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ons. 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 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wid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s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 si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than CRT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6"/>
          <w:sz w:val="24"/>
          <w:szCs w:val="24"/>
        </w:rPr>
        <w:t xml:space="preserve"> </w:t>
      </w:r>
      <w:hyperlink r:id="rId203">
        <w:r>
          <w:rPr>
            <w:sz w:val="24"/>
            <w:szCs w:val="24"/>
          </w:rPr>
          <w:t>plasma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disp</w:t>
        </w:r>
        <w:r>
          <w:rPr>
            <w:spacing w:val="1"/>
            <w:sz w:val="24"/>
            <w:szCs w:val="24"/>
          </w:rPr>
          <w:t>l</w:t>
        </w:r>
        <w:r>
          <w:rPr>
            <w:spacing w:val="4"/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y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</w:hyperlink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since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 do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phosphors,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 do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suf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hyperlink r:id="rId204">
        <w:r>
          <w:rPr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ma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e</w:t>
        </w:r>
        <w:r>
          <w:rPr>
            <w:spacing w:val="6"/>
            <w:sz w:val="24"/>
            <w:szCs w:val="24"/>
          </w:rPr>
          <w:t xml:space="preserve"> </w:t>
        </w:r>
        <w:r>
          <w:rPr>
            <w:sz w:val="24"/>
            <w:szCs w:val="24"/>
          </w:rPr>
          <w:t>bur</w:t>
        </w:r>
        <w:r>
          <w:rPr>
            <w:spacing w:val="1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-</w:t>
        </w:r>
        <w:r>
          <w:rPr>
            <w:spacing w:val="3"/>
            <w:sz w:val="24"/>
            <w:szCs w:val="24"/>
          </w:rPr>
          <w:t>i</w:t>
        </w:r>
        <w:r>
          <w:rPr>
            <w:sz w:val="24"/>
            <w:szCs w:val="24"/>
          </w:rPr>
          <w:t>n.</w:t>
        </w:r>
      </w:hyperlink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CDs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, ho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 su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ble to</w:t>
      </w:r>
      <w:r>
        <w:rPr>
          <w:spacing w:val="2"/>
          <w:sz w:val="24"/>
          <w:szCs w:val="24"/>
        </w:rPr>
        <w:t xml:space="preserve"> </w:t>
      </w:r>
      <w:hyperlink r:id="rId205">
        <w:r>
          <w:rPr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e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rsist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e.</w:t>
        </w:r>
      </w:hyperlink>
    </w:p>
    <w:p w:rsidR="004647C5" w:rsidRDefault="004647C5">
      <w:pPr>
        <w:spacing w:before="1" w:line="280" w:lineRule="exact"/>
        <w:rPr>
          <w:sz w:val="28"/>
          <w:szCs w:val="28"/>
        </w:rPr>
      </w:pPr>
    </w:p>
    <w:p w:rsidR="004647C5" w:rsidRDefault="00E06334">
      <w:pPr>
        <w:ind w:left="100" w:right="74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g</w:t>
      </w:r>
      <w:r>
        <w:rPr>
          <w:spacing w:val="-2"/>
          <w:sz w:val="24"/>
          <w:szCs w:val="24"/>
        </w:rPr>
        <w:t>y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f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ient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dispos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than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CRT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low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onsu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be 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6"/>
          <w:sz w:val="24"/>
          <w:szCs w:val="24"/>
        </w:rPr>
        <w:t xml:space="preserve"> </w:t>
      </w:r>
      <w:hyperlink r:id="rId206">
        <w:r>
          <w:rPr>
            <w:sz w:val="24"/>
            <w:szCs w:val="24"/>
          </w:rPr>
          <w:t>b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y</w:t>
        </w:r>
        <w:r>
          <w:rPr>
            <w:spacing w:val="2"/>
            <w:sz w:val="24"/>
            <w:szCs w:val="24"/>
          </w:rPr>
          <w:t>-</w:t>
        </w:r>
      </w:hyperlink>
      <w:r>
        <w:rPr>
          <w:sz w:val="24"/>
          <w:szCs w:val="24"/>
        </w:rPr>
        <w:t>pow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hyperlink r:id="rId207"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le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tronic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e</w:t>
        </w:r>
      </w:hyperlink>
      <w:r>
        <w:rPr>
          <w:sz w:val="24"/>
          <w:szCs w:val="24"/>
        </w:rPr>
        <w:t>quip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CRTs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hyperlink r:id="rId208"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le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troni</w:t>
        </w:r>
        <w:r>
          <w:rPr>
            <w:spacing w:val="-1"/>
            <w:sz w:val="24"/>
            <w:szCs w:val="24"/>
          </w:rPr>
          <w:t>ca</w:t>
        </w:r>
        <w:r>
          <w:rPr>
            <w:spacing w:val="3"/>
            <w:sz w:val="24"/>
            <w:szCs w:val="24"/>
          </w:rPr>
          <w:t>ll</w:t>
        </w:r>
        <w:r>
          <w:rPr>
            <w:sz w:val="24"/>
            <w:szCs w:val="24"/>
          </w:rPr>
          <w:t>y modu</w:t>
        </w:r>
        <w:r>
          <w:rPr>
            <w:spacing w:val="1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a</w:t>
        </w:r>
        <w:r>
          <w:rPr>
            <w:spacing w:val="3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7"/>
            <w:sz w:val="24"/>
            <w:szCs w:val="24"/>
          </w:rPr>
          <w:t xml:space="preserve"> </w:t>
        </w:r>
        <w:r>
          <w:rPr>
            <w:sz w:val="24"/>
            <w:szCs w:val="24"/>
          </w:rPr>
          <w:t>opt</w:t>
        </w:r>
        <w:r>
          <w:rPr>
            <w:spacing w:val="1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ca</w:t>
        </w:r>
        <w:r>
          <w:rPr>
            <w:sz w:val="24"/>
            <w:szCs w:val="24"/>
          </w:rPr>
          <w:t>l</w:t>
        </w:r>
        <w:r>
          <w:rPr>
            <w:spacing w:val="7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vice</w:t>
        </w:r>
        <w:r>
          <w:rPr>
            <w:spacing w:val="9"/>
            <w:sz w:val="24"/>
            <w:szCs w:val="24"/>
          </w:rPr>
          <w:t xml:space="preserve"> </w:t>
        </w:r>
        <w:r>
          <w:rPr>
            <w:sz w:val="24"/>
            <w:szCs w:val="24"/>
          </w:rPr>
          <w:t>made</w:t>
        </w:r>
      </w:hyperlink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of 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ments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ontrolling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 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of</w:t>
      </w:r>
      <w:r>
        <w:rPr>
          <w:spacing w:val="6"/>
          <w:sz w:val="24"/>
          <w:szCs w:val="24"/>
        </w:rPr>
        <w:t xml:space="preserve"> </w:t>
      </w:r>
      <w:hyperlink r:id="rId209">
        <w:r>
          <w:rPr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quid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  <w:r>
          <w:rPr>
            <w:spacing w:val="4"/>
            <w:sz w:val="24"/>
            <w:szCs w:val="24"/>
          </w:rPr>
          <w:t>r</w:t>
        </w:r>
        <w:r>
          <w:rPr>
            <w:spacing w:val="-5"/>
            <w:sz w:val="24"/>
            <w:szCs w:val="24"/>
          </w:rPr>
          <w:t>y</w:t>
        </w:r>
        <w:r>
          <w:rPr>
            <w:sz w:val="24"/>
            <w:szCs w:val="24"/>
          </w:rPr>
          <w:t>stals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>ront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hyperlink r:id="rId210">
        <w:r>
          <w:rPr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ht</w:t>
        </w:r>
        <w:r>
          <w:rPr>
            <w:spacing w:val="1"/>
            <w:sz w:val="24"/>
            <w:szCs w:val="24"/>
          </w:rPr>
          <w:t xml:space="preserve"> s</w:t>
        </w:r>
        <w:r>
          <w:rPr>
            <w:sz w:val="24"/>
            <w:szCs w:val="24"/>
          </w:rPr>
          <w:t>ou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e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(</w:t>
        </w:r>
      </w:hyperlink>
      <w:hyperlink r:id="rId211">
        <w:r>
          <w:rPr>
            <w:sz w:val="24"/>
            <w:szCs w:val="24"/>
          </w:rPr>
          <w:t>b</w:t>
        </w:r>
        <w:r>
          <w:rPr>
            <w:spacing w:val="1"/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kl</w:t>
        </w:r>
        <w:r>
          <w:rPr>
            <w:spacing w:val="1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h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)</w:t>
        </w:r>
      </w:hyperlink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hyperlink r:id="rId212">
        <w:r>
          <w:rPr>
            <w:sz w:val="24"/>
            <w:szCs w:val="24"/>
          </w:rPr>
          <w:t xml:space="preserve"> r</w:t>
        </w:r>
        <w:r>
          <w:rPr>
            <w:spacing w:val="-2"/>
            <w:sz w:val="24"/>
            <w:szCs w:val="24"/>
          </w:rPr>
          <w:t>e</w:t>
        </w:r>
        <w:r>
          <w:rPr>
            <w:sz w:val="24"/>
            <w:szCs w:val="24"/>
          </w:rPr>
          <w:t>fl</w:t>
        </w:r>
        <w:r>
          <w:rPr>
            <w:spacing w:val="1"/>
            <w:sz w:val="24"/>
            <w:szCs w:val="24"/>
          </w:rPr>
          <w:t>e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tor</w:t>
        </w:r>
        <w:r>
          <w:rPr>
            <w:spacing w:val="24"/>
            <w:sz w:val="24"/>
            <w:szCs w:val="24"/>
          </w:rPr>
          <w:t xml:space="preserve"> </w:t>
        </w:r>
        <w:r>
          <w:rPr>
            <w:sz w:val="24"/>
            <w:szCs w:val="24"/>
          </w:rPr>
          <w:t>to</w:t>
        </w:r>
      </w:hyperlink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olor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25"/>
          <w:sz w:val="24"/>
          <w:szCs w:val="24"/>
        </w:rPr>
        <w:t xml:space="preserve"> </w:t>
      </w:r>
      <w:hyperlink r:id="rId213">
        <w:r>
          <w:rPr>
            <w:sz w:val="24"/>
            <w:szCs w:val="24"/>
          </w:rPr>
          <w:t>monoch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ome.</w:t>
        </w:r>
      </w:hyperlink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iqu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r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discov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1888. 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y 2008,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CD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CRT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ldwide,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the 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me obsol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 purpos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4647C5" w:rsidRDefault="004647C5">
      <w:pPr>
        <w:spacing w:before="7" w:line="280" w:lineRule="exact"/>
        <w:rPr>
          <w:sz w:val="28"/>
          <w:szCs w:val="28"/>
        </w:rPr>
      </w:pPr>
    </w:p>
    <w:p w:rsidR="004647C5" w:rsidRDefault="004D3064">
      <w:pPr>
        <w:ind w:left="2359"/>
      </w:pPr>
      <w:r>
        <w:pict>
          <v:shape id="_x0000_i1048" type="#_x0000_t75" style="width:264.6pt;height:198.25pt">
            <v:imagedata r:id="rId214" o:title=""/>
          </v:shape>
        </w:pict>
      </w:r>
    </w:p>
    <w:p w:rsidR="004647C5" w:rsidRDefault="004647C5">
      <w:pPr>
        <w:spacing w:before="18" w:line="220" w:lineRule="exact"/>
        <w:rPr>
          <w:sz w:val="22"/>
          <w:szCs w:val="22"/>
        </w:rPr>
      </w:pPr>
    </w:p>
    <w:p w:rsidR="004647C5" w:rsidRDefault="00E06334">
      <w:pPr>
        <w:ind w:left="100" w:right="5203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twis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hyperlink r:id="rId215">
        <w:r>
          <w:rPr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quid c</w:t>
        </w:r>
        <w:r>
          <w:rPr>
            <w:spacing w:val="1"/>
            <w:sz w:val="24"/>
            <w:szCs w:val="24"/>
          </w:rPr>
          <w:t>r</w:t>
        </w:r>
        <w:r>
          <w:rPr>
            <w:spacing w:val="-5"/>
            <w:sz w:val="24"/>
            <w:szCs w:val="24"/>
          </w:rPr>
          <w:t>y</w:t>
        </w:r>
        <w:r>
          <w:rPr>
            <w:sz w:val="24"/>
            <w:szCs w:val="24"/>
          </w:rPr>
          <w:t>s</w:t>
        </w:r>
        <w:r>
          <w:rPr>
            <w:spacing w:val="3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disp</w:t>
        </w:r>
      </w:hyperlink>
      <w:r>
        <w:rPr>
          <w:spacing w:val="1"/>
          <w:sz w:val="24"/>
          <w:szCs w:val="24"/>
        </w:rPr>
        <w:t>la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4647C5" w:rsidRDefault="004647C5">
      <w:pPr>
        <w:spacing w:before="2" w:line="120" w:lineRule="exact"/>
        <w:rPr>
          <w:sz w:val="12"/>
          <w:szCs w:val="12"/>
        </w:rPr>
      </w:pPr>
    </w:p>
    <w:p w:rsidR="004647C5" w:rsidRDefault="004647C5">
      <w:pPr>
        <w:spacing w:line="200" w:lineRule="exact"/>
      </w:pPr>
    </w:p>
    <w:p w:rsidR="004647C5" w:rsidRDefault="0003123B">
      <w:pPr>
        <w:ind w:left="460"/>
        <w:rPr>
          <w:sz w:val="24"/>
          <w:szCs w:val="24"/>
        </w:rPr>
      </w:pPr>
      <w:hyperlink r:id="rId216">
        <w:r w:rsidR="00E06334">
          <w:rPr>
            <w:sz w:val="24"/>
            <w:szCs w:val="24"/>
          </w:rPr>
          <w:t xml:space="preserve">1.   </w:t>
        </w:r>
        <w:r w:rsidR="00E06334">
          <w:rPr>
            <w:spacing w:val="1"/>
            <w:sz w:val="24"/>
            <w:szCs w:val="24"/>
          </w:rPr>
          <w:t>P</w:t>
        </w:r>
        <w:r w:rsidR="00E06334">
          <w:rPr>
            <w:sz w:val="24"/>
            <w:szCs w:val="24"/>
          </w:rPr>
          <w:t>ola</w:t>
        </w:r>
        <w:r w:rsidR="00E06334">
          <w:rPr>
            <w:spacing w:val="-1"/>
            <w:sz w:val="24"/>
            <w:szCs w:val="24"/>
          </w:rPr>
          <w:t>r</w:t>
        </w:r>
        <w:r w:rsidR="00E06334">
          <w:rPr>
            <w:sz w:val="24"/>
            <w:szCs w:val="24"/>
          </w:rPr>
          <w:t>i</w:t>
        </w:r>
        <w:r w:rsidR="00E06334">
          <w:rPr>
            <w:spacing w:val="2"/>
            <w:sz w:val="24"/>
            <w:szCs w:val="24"/>
          </w:rPr>
          <w:t>z</w:t>
        </w:r>
        <w:r w:rsidR="00E06334">
          <w:rPr>
            <w:sz w:val="24"/>
            <w:szCs w:val="24"/>
          </w:rPr>
          <w:t>ing</w:t>
        </w:r>
        <w:r w:rsidR="00E06334">
          <w:rPr>
            <w:spacing w:val="-2"/>
            <w:sz w:val="24"/>
            <w:szCs w:val="24"/>
          </w:rPr>
          <w:t xml:space="preserve"> </w:t>
        </w:r>
        <w:r w:rsidR="00E06334">
          <w:rPr>
            <w:spacing w:val="-1"/>
            <w:sz w:val="24"/>
            <w:szCs w:val="24"/>
          </w:rPr>
          <w:t>f</w:t>
        </w:r>
        <w:r w:rsidR="00E06334">
          <w:rPr>
            <w:sz w:val="24"/>
            <w:szCs w:val="24"/>
          </w:rPr>
          <w:t>i</w:t>
        </w:r>
        <w:r w:rsidR="00E06334">
          <w:rPr>
            <w:spacing w:val="1"/>
            <w:sz w:val="24"/>
            <w:szCs w:val="24"/>
          </w:rPr>
          <w:t>l</w:t>
        </w:r>
        <w:r w:rsidR="00E06334">
          <w:rPr>
            <w:sz w:val="24"/>
            <w:szCs w:val="24"/>
          </w:rPr>
          <w:t>ter</w:t>
        </w:r>
      </w:hyperlink>
      <w:r w:rsidR="00E06334">
        <w:rPr>
          <w:sz w:val="24"/>
          <w:szCs w:val="24"/>
        </w:rPr>
        <w:t xml:space="preserve"> film with a v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rtic</w:t>
      </w:r>
      <w:r w:rsidR="00E06334">
        <w:rPr>
          <w:spacing w:val="-2"/>
          <w:sz w:val="24"/>
          <w:szCs w:val="24"/>
        </w:rPr>
        <w:t>a</w:t>
      </w:r>
      <w:r w:rsidR="00E06334">
        <w:rPr>
          <w:sz w:val="24"/>
          <w:szCs w:val="24"/>
        </w:rPr>
        <w:t>l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a</w:t>
      </w:r>
      <w:r w:rsidR="00E06334">
        <w:rPr>
          <w:spacing w:val="2"/>
          <w:sz w:val="24"/>
          <w:szCs w:val="24"/>
        </w:rPr>
        <w:t>x</w:t>
      </w:r>
      <w:r w:rsidR="00E06334">
        <w:rPr>
          <w:spacing w:val="1"/>
          <w:sz w:val="24"/>
          <w:szCs w:val="24"/>
        </w:rPr>
        <w:t>i</w:t>
      </w:r>
      <w:r w:rsidR="00E06334">
        <w:rPr>
          <w:sz w:val="24"/>
          <w:szCs w:val="24"/>
        </w:rPr>
        <w:t>s to pola</w:t>
      </w:r>
      <w:r w:rsidR="00E06334">
        <w:rPr>
          <w:spacing w:val="-1"/>
          <w:sz w:val="24"/>
          <w:szCs w:val="24"/>
        </w:rPr>
        <w:t>r</w:t>
      </w:r>
      <w:r w:rsidR="00E06334">
        <w:rPr>
          <w:spacing w:val="-2"/>
          <w:sz w:val="24"/>
          <w:szCs w:val="24"/>
        </w:rPr>
        <w:t>i</w:t>
      </w:r>
      <w:r w:rsidR="00E06334">
        <w:rPr>
          <w:spacing w:val="1"/>
          <w:sz w:val="24"/>
          <w:szCs w:val="24"/>
        </w:rPr>
        <w:t>z</w:t>
      </w:r>
      <w:r w:rsidR="00E06334">
        <w:rPr>
          <w:sz w:val="24"/>
          <w:szCs w:val="24"/>
        </w:rPr>
        <w:t>e</w:t>
      </w:r>
      <w:r w:rsidR="00E06334">
        <w:rPr>
          <w:spacing w:val="-1"/>
          <w:sz w:val="24"/>
          <w:szCs w:val="24"/>
        </w:rPr>
        <w:t xml:space="preserve"> </w:t>
      </w:r>
      <w:r w:rsidR="00E06334">
        <w:rPr>
          <w:sz w:val="24"/>
          <w:szCs w:val="24"/>
        </w:rPr>
        <w:t>l</w:t>
      </w:r>
      <w:r w:rsidR="00E06334">
        <w:rPr>
          <w:spacing w:val="1"/>
          <w:sz w:val="24"/>
          <w:szCs w:val="24"/>
        </w:rPr>
        <w:t>i</w:t>
      </w:r>
      <w:r w:rsidR="00E06334">
        <w:rPr>
          <w:spacing w:val="-2"/>
          <w:sz w:val="24"/>
          <w:szCs w:val="24"/>
        </w:rPr>
        <w:t>g</w:t>
      </w:r>
      <w:r w:rsidR="00E06334">
        <w:rPr>
          <w:sz w:val="24"/>
          <w:szCs w:val="24"/>
        </w:rPr>
        <w:t xml:space="preserve">ht as it 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nte</w:t>
      </w:r>
      <w:r w:rsidR="00E06334">
        <w:rPr>
          <w:spacing w:val="-1"/>
          <w:sz w:val="24"/>
          <w:szCs w:val="24"/>
        </w:rPr>
        <w:t>r</w:t>
      </w:r>
      <w:r w:rsidR="00E06334">
        <w:rPr>
          <w:sz w:val="24"/>
          <w:szCs w:val="24"/>
        </w:rPr>
        <w:t>s.</w:t>
      </w:r>
    </w:p>
    <w:p w:rsidR="004647C5" w:rsidRDefault="00E06334">
      <w:pPr>
        <w:spacing w:before="1" w:line="260" w:lineRule="exact"/>
        <w:ind w:left="820" w:right="94" w:hanging="360"/>
        <w:rPr>
          <w:sz w:val="24"/>
          <w:szCs w:val="24"/>
        </w:rPr>
      </w:pPr>
      <w:r>
        <w:rPr>
          <w:sz w:val="24"/>
          <w:szCs w:val="24"/>
        </w:rPr>
        <w:t>2.   Gl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 substr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hyperlink r:id="rId217">
        <w:r>
          <w:rPr>
            <w:spacing w:val="-3"/>
            <w:sz w:val="24"/>
            <w:szCs w:val="24"/>
          </w:rPr>
          <w:t>I</w:t>
        </w:r>
        <w:r>
          <w:rPr>
            <w:sz w:val="24"/>
            <w:szCs w:val="24"/>
          </w:rPr>
          <w:t>TO</w:t>
        </w:r>
        <w:r>
          <w:rPr>
            <w:spacing w:val="2"/>
            <w:sz w:val="24"/>
            <w:szCs w:val="24"/>
          </w:rPr>
          <w:t xml:space="preserve"> </w:t>
        </w:r>
      </w:hyperlink>
      <w:hyperlink r:id="rId218"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le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trod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s.</w:t>
        </w:r>
      </w:hyperlink>
      <w:r>
        <w:rPr>
          <w:sz w:val="24"/>
          <w:szCs w:val="24"/>
        </w:rPr>
        <w:t xml:space="preserve">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sha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>
        <w:rPr>
          <w:spacing w:val="-1"/>
          <w:sz w:val="24"/>
          <w:szCs w:val="24"/>
        </w:rPr>
        <w:t xml:space="preserve"> 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rod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 w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rmine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sh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that will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the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CD is 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 ri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on the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smooth.</w:t>
      </w:r>
    </w:p>
    <w:p w:rsidR="004647C5" w:rsidRDefault="00E06334">
      <w:pPr>
        <w:spacing w:line="260" w:lineRule="exact"/>
        <w:ind w:left="460"/>
        <w:rPr>
          <w:sz w:val="24"/>
          <w:szCs w:val="24"/>
        </w:rPr>
      </w:pPr>
      <w:r>
        <w:rPr>
          <w:sz w:val="24"/>
          <w:szCs w:val="24"/>
        </w:rPr>
        <w:t>3.   Twisted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matic liqu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stal.</w:t>
      </w:r>
    </w:p>
    <w:p w:rsidR="004647C5" w:rsidRDefault="00E06334">
      <w:pPr>
        <w:ind w:left="820" w:right="344" w:hanging="360"/>
        <w:rPr>
          <w:sz w:val="24"/>
          <w:szCs w:val="24"/>
        </w:rPr>
      </w:pPr>
      <w:r>
        <w:rPr>
          <w:sz w:val="24"/>
          <w:szCs w:val="24"/>
        </w:rPr>
        <w:t>4.   Gl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 substr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mon el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trode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film </w:t>
      </w:r>
      <w:r>
        <w:rPr>
          <w:spacing w:val="2"/>
          <w:sz w:val="24"/>
          <w:szCs w:val="24"/>
        </w:rPr>
        <w:t>(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TO)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 hori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ontal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to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ine up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the hori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ontal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4647C5" w:rsidRDefault="00E06334">
      <w:pPr>
        <w:ind w:left="460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ter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 wi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hori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ontal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is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bl</w:t>
      </w:r>
      <w:r>
        <w:rPr>
          <w:spacing w:val="-2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k/pass 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ht.</w:t>
      </w:r>
    </w:p>
    <w:p w:rsidR="004647C5" w:rsidRDefault="00E06334">
      <w:pPr>
        <w:ind w:left="820" w:right="141" w:hanging="360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z w:val="24"/>
          <w:szCs w:val="24"/>
        </w:rPr>
        <w:t>6.  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sur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 se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 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 ba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 to 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r. </w:t>
      </w:r>
      <w:r>
        <w:rPr>
          <w:spacing w:val="3"/>
          <w:sz w:val="24"/>
          <w:szCs w:val="24"/>
        </w:rPr>
        <w:t>(</w:t>
      </w:r>
      <w:r>
        <w:rPr>
          <w:sz w:val="24"/>
          <w:szCs w:val="24"/>
        </w:rPr>
        <w:t>In 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D, this l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is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 with a 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 sour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)</w:t>
      </w:r>
    </w:p>
    <w:p w:rsidR="004647C5" w:rsidRDefault="0003123B">
      <w:pPr>
        <w:spacing w:before="13" w:line="280" w:lineRule="exact"/>
        <w:rPr>
          <w:sz w:val="28"/>
          <w:szCs w:val="28"/>
        </w:rPr>
      </w:pPr>
      <w:r w:rsidRPr="0003123B">
        <w:lastRenderedPageBreak/>
        <w:pict>
          <v:group id="_x0000_s1330" style="position:absolute;margin-left:30.65pt;margin-top:29.95pt;width:535.2pt;height:781.9pt;z-index:-2112;mso-position-horizontal-relative:page;mso-position-vertical-relative:page" coordorigin="613,599" coordsize="10704,15638">
            <v:shape id="_x0000_s1350" style="position:absolute;left:619;top:605;width:29;height:0" coordorigin="619,605" coordsize="29,0" path="m619,605r29,e" filled="f" strokeweight=".58pt">
              <v:path arrowok="t"/>
            </v:shape>
            <v:shape id="_x0000_s1349" style="position:absolute;left:629;top:619;width:10;height:0" coordorigin="629,619" coordsize="10,0" path="m629,619r9,e" filled="f" strokecolor="white" strokeweight="1.06pt">
              <v:path arrowok="t"/>
            </v:shape>
            <v:shape id="_x0000_s1348" style="position:absolute;left:629;top:614;width:19;height:0" coordorigin="629,614" coordsize="19,0" path="m629,614r19,e" filled="f" strokecolor="white" strokeweight=".58pt">
              <v:path arrowok="t"/>
            </v:shape>
            <v:shape id="_x0000_s1347" style="position:absolute;left:648;top:605;width:10634;height:0" coordorigin="648,605" coordsize="10634,0" path="m648,605r10634,e" filled="f" strokeweight=".58pt">
              <v:path arrowok="t"/>
            </v:shape>
            <v:shape id="_x0000_s1346" style="position:absolute;left:648;top:624;width:10634;height:0" coordorigin="648,624" coordsize="10634,0" path="m648,624r10634,e" filled="f" strokeweight=".58pt">
              <v:path arrowok="t"/>
            </v:shape>
            <v:shape id="_x0000_s1345" style="position:absolute;left:11282;top:605;width:29;height:0" coordorigin="11282,605" coordsize="29,0" path="m11282,605r29,e" filled="f" strokeweight=".58pt">
              <v:path arrowok="t"/>
            </v:shape>
            <v:shape id="_x0000_s1344" style="position:absolute;left:11292;top:619;width:10;height:0" coordorigin="11292,619" coordsize="10,0" path="m11292,619r10,e" filled="f" strokecolor="white" strokeweight="1.06pt">
              <v:path arrowok="t"/>
            </v:shape>
            <v:shape id="_x0000_s1343" style="position:absolute;left:11282;top:614;width:19;height:0" coordorigin="11282,614" coordsize="19,0" path="m11282,614r20,e" filled="f" strokecolor="white" strokeweight=".58pt">
              <v:path arrowok="t"/>
            </v:shape>
            <v:shape id="_x0000_s1342" style="position:absolute;left:639;top:610;width:0;height:15617" coordorigin="639,610" coordsize="0,15617" path="m639,610r,15616e" filled="f" strokeweight=".58pt">
              <v:path arrowok="t"/>
            </v:shape>
            <v:shape id="_x0000_s1341" style="position:absolute;left:643;top:629;width:0;height:15578" coordorigin="643,629" coordsize="0,15578" path="m643,629r,15578e" filled="f" strokeweight=".58pt">
              <v:path arrowok="t"/>
            </v:shape>
            <v:shape id="_x0000_s1340" style="position:absolute;left:11291;top:610;width:0;height:15617" coordorigin="11291,610" coordsize="0,15617" path="m11291,610r,15616e" filled="f" strokeweight=".58pt">
              <v:path arrowok="t"/>
            </v:shape>
            <v:shape id="_x0000_s1339" style="position:absolute;left:11287;top:629;width:0;height:15578" coordorigin="11287,629" coordsize="0,15578" path="m11287,629r,15578e" filled="f" strokeweight=".58pt">
              <v:path arrowok="t"/>
            </v:shape>
            <v:shape id="_x0000_s1338" style="position:absolute;left:619;top:16231;width:29;height:0" coordorigin="619,16231" coordsize="29,0" path="m619,16231r29,e" filled="f" strokeweight=".58pt">
              <v:path arrowok="t"/>
            </v:shape>
            <v:shape id="_x0000_s1337" style="position:absolute;left:629;top:16217;width:10;height:0" coordorigin="629,16217" coordsize="10,0" path="m629,16217r9,e" filled="f" strokecolor="white" strokeweight="1.06pt">
              <v:path arrowok="t"/>
            </v:shape>
            <v:shape id="_x0000_s1336" style="position:absolute;left:629;top:16222;width:19;height:0" coordorigin="629,16222" coordsize="19,0" path="m629,16222r19,e" filled="f" strokecolor="white" strokeweight=".58pt">
              <v:path arrowok="t"/>
            </v:shape>
            <v:shape id="_x0000_s1335" style="position:absolute;left:648;top:16231;width:10634;height:0" coordorigin="648,16231" coordsize="10634,0" path="m648,16231r10634,e" filled="f" strokeweight=".58pt">
              <v:path arrowok="t"/>
            </v:shape>
            <v:shape id="_x0000_s1334" style="position:absolute;left:648;top:16212;width:10634;height:0" coordorigin="648,16212" coordsize="10634,0" path="m648,16212r10634,e" filled="f" strokeweight=".20464mm">
              <v:path arrowok="t"/>
            </v:shape>
            <v:shape id="_x0000_s1333" style="position:absolute;left:11282;top:16231;width:29;height:0" coordorigin="11282,16231" coordsize="29,0" path="m11282,16231r29,e" filled="f" strokeweight=".58pt">
              <v:path arrowok="t"/>
            </v:shape>
            <v:shape id="_x0000_s1332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331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/>
        <w:ind w:left="100" w:right="831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LED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ito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:</w:t>
      </w:r>
    </w:p>
    <w:p w:rsidR="004647C5" w:rsidRDefault="00E06334">
      <w:pPr>
        <w:spacing w:line="260" w:lineRule="exact"/>
        <w:ind w:left="100" w:right="86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vious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hnol</w:t>
      </w:r>
      <w:r>
        <w:rPr>
          <w:spacing w:val="3"/>
          <w:sz w:val="24"/>
          <w:szCs w:val="24"/>
        </w:rPr>
        <w:t>o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y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nt</w:t>
      </w:r>
      <w:r>
        <w:rPr>
          <w:spacing w:val="6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</w:p>
    <w:p w:rsidR="004647C5" w:rsidRDefault="00E06334">
      <w:pPr>
        <w:ind w:left="100" w:right="82"/>
        <w:jc w:val="both"/>
        <w:rPr>
          <w:sz w:val="24"/>
          <w:szCs w:val="24"/>
        </w:rPr>
      </w:pP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ld.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 diodes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 boost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tors.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3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tors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CD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ED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to pow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CD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EDs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pla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round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CD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 the lum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nosi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vi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moni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sc</w:t>
      </w:r>
      <w:r>
        <w:rPr>
          <w:spacing w:val="-1"/>
          <w:sz w:val="24"/>
          <w:szCs w:val="24"/>
        </w:rPr>
        <w:t>ree</w:t>
      </w:r>
      <w:r>
        <w:rPr>
          <w:sz w:val="24"/>
          <w:szCs w:val="24"/>
        </w:rPr>
        <w:t>n.</w:t>
      </w:r>
    </w:p>
    <w:p w:rsidR="004647C5" w:rsidRDefault="004647C5">
      <w:pPr>
        <w:spacing w:before="16" w:line="260" w:lineRule="exact"/>
        <w:rPr>
          <w:sz w:val="26"/>
          <w:szCs w:val="26"/>
        </w:rPr>
      </w:pPr>
    </w:p>
    <w:p w:rsidR="004647C5" w:rsidRDefault="00E06334">
      <w:pPr>
        <w:ind w:left="100" w:right="85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CD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thode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ht.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pts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 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me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pt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ht, w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ich is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pla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L</w:t>
      </w:r>
      <w:r>
        <w:rPr>
          <w:sz w:val="24"/>
          <w:szCs w:val="24"/>
        </w:rPr>
        <w:t>EDs.</w:t>
      </w:r>
    </w:p>
    <w:p w:rsidR="004647C5" w:rsidRDefault="00E06334">
      <w:pPr>
        <w:ind w:left="100" w:right="79"/>
        <w:jc w:val="both"/>
        <w:rPr>
          <w:sz w:val="24"/>
          <w:szCs w:val="24"/>
        </w:rPr>
      </w:pP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re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 thr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dif</w:t>
      </w:r>
      <w:r>
        <w:rPr>
          <w:spacing w:val="-1"/>
          <w:sz w:val="24"/>
          <w:szCs w:val="24"/>
        </w:rPr>
        <w:t>fe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diodes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se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Dire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Edge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s.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ge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t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 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tors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se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diodes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CD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 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pictu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4647C5" w:rsidRDefault="0003123B">
      <w:pPr>
        <w:ind w:left="100" w:right="3099"/>
        <w:jc w:val="both"/>
        <w:rPr>
          <w:sz w:val="24"/>
          <w:szCs w:val="24"/>
        </w:rPr>
      </w:pPr>
      <w:r w:rsidRPr="0003123B">
        <w:pict>
          <v:group id="_x0000_s1327" style="position:absolute;left:0;text-align:left;margin-left:74.25pt;margin-top:22.75pt;width:451.5pt;height:318.05pt;z-index:-2113;mso-position-horizontal-relative:page" coordorigin="1485,455" coordsize="9030,6361">
            <v:shape id="_x0000_s1329" type="#_x0000_t75" style="position:absolute;left:1485;top:455;width:9030;height:3516">
              <v:imagedata r:id="rId219" o:title=""/>
            </v:shape>
            <v:shape id="_x0000_s1328" type="#_x0000_t75" style="position:absolute;left:4560;top:3971;width:2866;height:2844">
              <v:imagedata r:id="rId220" o:title=""/>
            </v:shape>
            <w10:wrap anchorx="page"/>
          </v:group>
        </w:pict>
      </w:r>
      <w:r w:rsidR="00E06334">
        <w:rPr>
          <w:sz w:val="24"/>
          <w:szCs w:val="24"/>
        </w:rPr>
        <w:t>The</w:t>
      </w:r>
      <w:r w:rsidR="00E06334">
        <w:rPr>
          <w:spacing w:val="-1"/>
          <w:sz w:val="24"/>
          <w:szCs w:val="24"/>
        </w:rPr>
        <w:t xml:space="preserve"> a</w:t>
      </w:r>
      <w:r w:rsidR="00E06334">
        <w:rPr>
          <w:sz w:val="24"/>
          <w:szCs w:val="24"/>
        </w:rPr>
        <w:t>r</w:t>
      </w:r>
      <w:r w:rsidR="00E06334">
        <w:rPr>
          <w:spacing w:val="1"/>
          <w:sz w:val="24"/>
          <w:szCs w:val="24"/>
        </w:rPr>
        <w:t>r</w:t>
      </w:r>
      <w:r w:rsidR="00E06334">
        <w:rPr>
          <w:spacing w:val="-1"/>
          <w:sz w:val="24"/>
          <w:szCs w:val="24"/>
        </w:rPr>
        <w:t>a</w:t>
      </w:r>
      <w:r w:rsidR="00E06334">
        <w:rPr>
          <w:spacing w:val="2"/>
          <w:sz w:val="24"/>
          <w:szCs w:val="24"/>
        </w:rPr>
        <w:t>n</w:t>
      </w:r>
      <w:r w:rsidR="00E06334">
        <w:rPr>
          <w:spacing w:val="-2"/>
          <w:sz w:val="24"/>
          <w:szCs w:val="24"/>
        </w:rPr>
        <w:t>g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 xml:space="preserve">ment </w:t>
      </w:r>
      <w:r w:rsidR="00E06334">
        <w:rPr>
          <w:spacing w:val="2"/>
          <w:sz w:val="24"/>
          <w:szCs w:val="24"/>
        </w:rPr>
        <w:t>o</w:t>
      </w:r>
      <w:r w:rsidR="00E06334">
        <w:rPr>
          <w:sz w:val="24"/>
          <w:szCs w:val="24"/>
        </w:rPr>
        <w:t>f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pacing w:val="-3"/>
          <w:sz w:val="24"/>
          <w:szCs w:val="24"/>
        </w:rPr>
        <w:t>L</w:t>
      </w:r>
      <w:r w:rsidR="00E06334">
        <w:rPr>
          <w:sz w:val="24"/>
          <w:szCs w:val="24"/>
        </w:rPr>
        <w:t>E</w:t>
      </w:r>
      <w:r w:rsidR="00E06334">
        <w:rPr>
          <w:spacing w:val="1"/>
          <w:sz w:val="24"/>
          <w:szCs w:val="24"/>
        </w:rPr>
        <w:t>D</w:t>
      </w:r>
      <w:r w:rsidR="00E06334">
        <w:rPr>
          <w:sz w:val="24"/>
          <w:szCs w:val="24"/>
        </w:rPr>
        <w:t xml:space="preserve">s in </w:t>
      </w:r>
      <w:r w:rsidR="00E06334">
        <w:rPr>
          <w:spacing w:val="1"/>
          <w:sz w:val="24"/>
          <w:szCs w:val="24"/>
        </w:rPr>
        <w:t>t</w:t>
      </w:r>
      <w:r w:rsidR="00E06334">
        <w:rPr>
          <w:sz w:val="24"/>
          <w:szCs w:val="24"/>
        </w:rPr>
        <w:t>he</w:t>
      </w:r>
      <w:r w:rsidR="00E06334">
        <w:rPr>
          <w:spacing w:val="-1"/>
          <w:sz w:val="24"/>
          <w:szCs w:val="24"/>
        </w:rPr>
        <w:t xml:space="preserve"> </w:t>
      </w:r>
      <w:r w:rsidR="00E06334">
        <w:rPr>
          <w:sz w:val="24"/>
          <w:szCs w:val="24"/>
        </w:rPr>
        <w:t>mon</w:t>
      </w:r>
      <w:r w:rsidR="00E06334">
        <w:rPr>
          <w:spacing w:val="1"/>
          <w:sz w:val="24"/>
          <w:szCs w:val="24"/>
        </w:rPr>
        <w:t>i</w:t>
      </w:r>
      <w:r w:rsidR="00E06334">
        <w:rPr>
          <w:sz w:val="24"/>
          <w:szCs w:val="24"/>
        </w:rPr>
        <w:t>tor is shown</w:t>
      </w:r>
      <w:r w:rsidR="00E06334">
        <w:rPr>
          <w:spacing w:val="-3"/>
          <w:sz w:val="24"/>
          <w:szCs w:val="24"/>
        </w:rPr>
        <w:t xml:space="preserve"> </w:t>
      </w:r>
      <w:r w:rsidR="00E06334">
        <w:rPr>
          <w:sz w:val="24"/>
          <w:szCs w:val="24"/>
        </w:rPr>
        <w:t xml:space="preserve">in </w:t>
      </w:r>
      <w:r w:rsidR="00E06334">
        <w:rPr>
          <w:spacing w:val="1"/>
          <w:sz w:val="24"/>
          <w:szCs w:val="24"/>
        </w:rPr>
        <w:t>t</w:t>
      </w:r>
      <w:r w:rsidR="00E06334">
        <w:rPr>
          <w:sz w:val="24"/>
          <w:szCs w:val="24"/>
        </w:rPr>
        <w:t>he</w:t>
      </w:r>
      <w:r w:rsidR="00E06334">
        <w:rPr>
          <w:spacing w:val="-1"/>
          <w:sz w:val="24"/>
          <w:szCs w:val="24"/>
        </w:rPr>
        <w:t xml:space="preserve"> </w:t>
      </w:r>
      <w:r w:rsidR="00E06334">
        <w:rPr>
          <w:sz w:val="24"/>
          <w:szCs w:val="24"/>
        </w:rPr>
        <w:t>b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low i</w:t>
      </w:r>
      <w:r w:rsidR="00E06334">
        <w:rPr>
          <w:spacing w:val="1"/>
          <w:sz w:val="24"/>
          <w:szCs w:val="24"/>
        </w:rPr>
        <w:t>m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g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:</w:t>
      </w: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before="10" w:line="200" w:lineRule="exact"/>
      </w:pPr>
    </w:p>
    <w:p w:rsidR="004647C5" w:rsidRDefault="00E06334">
      <w:pPr>
        <w:ind w:left="100" w:right="78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Dire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EDs displ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white diod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the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r q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 while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Ed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spl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uses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bord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EDs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 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TV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main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 used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mo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 xml:space="preserve">rs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uses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blue diod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to produ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with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st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o.</w:t>
      </w:r>
    </w:p>
    <w:p w:rsidR="004647C5" w:rsidRDefault="004647C5">
      <w:pPr>
        <w:spacing w:before="7" w:line="160" w:lineRule="exact"/>
        <w:rPr>
          <w:sz w:val="17"/>
          <w:szCs w:val="17"/>
        </w:rPr>
      </w:pPr>
    </w:p>
    <w:p w:rsidR="004647C5" w:rsidRDefault="00E06334">
      <w:pPr>
        <w:ind w:left="100" w:right="80"/>
        <w:jc w:val="both"/>
        <w:rPr>
          <w:sz w:val="24"/>
          <w:szCs w:val="24"/>
        </w:rPr>
      </w:pPr>
      <w:r>
        <w:rPr>
          <w:b/>
          <w:sz w:val="24"/>
          <w:szCs w:val="24"/>
        </w:rPr>
        <w:t>C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arison</w:t>
      </w:r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w</w:t>
      </w:r>
      <w:r>
        <w:rPr>
          <w:b/>
          <w:spacing w:val="-1"/>
          <w:sz w:val="24"/>
          <w:szCs w:val="24"/>
        </w:rPr>
        <w:t>ee</w:t>
      </w:r>
      <w:r>
        <w:rPr>
          <w:b/>
          <w:sz w:val="24"/>
          <w:szCs w:val="24"/>
        </w:rPr>
        <w:t>n</w:t>
      </w:r>
      <w:r>
        <w:rPr>
          <w:b/>
          <w:spacing w:val="31"/>
          <w:sz w:val="24"/>
          <w:szCs w:val="24"/>
        </w:rPr>
        <w:t xml:space="preserve"> </w:t>
      </w:r>
      <w:r>
        <w:rPr>
          <w:b/>
          <w:sz w:val="24"/>
          <w:szCs w:val="24"/>
        </w:rPr>
        <w:t>LCD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30"/>
          <w:sz w:val="24"/>
          <w:szCs w:val="24"/>
        </w:rPr>
        <w:t xml:space="preserve"> </w:t>
      </w:r>
      <w:r>
        <w:rPr>
          <w:b/>
          <w:sz w:val="24"/>
          <w:szCs w:val="24"/>
        </w:rPr>
        <w:t>LED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ito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  <w:r>
        <w:rPr>
          <w:b/>
          <w:spacing w:val="29"/>
          <w:sz w:val="24"/>
          <w:szCs w:val="24"/>
        </w:rPr>
        <w:t xml:space="preserve"> </w:t>
      </w:r>
      <w:r>
        <w:rPr>
          <w:b/>
          <w:sz w:val="24"/>
          <w:szCs w:val="24"/>
        </w:rPr>
        <w:t>/</w:t>
      </w:r>
      <w:r>
        <w:rPr>
          <w:b/>
          <w:spacing w:val="29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y</w:t>
      </w:r>
      <w:r>
        <w:rPr>
          <w:b/>
          <w:spacing w:val="29"/>
          <w:sz w:val="24"/>
          <w:szCs w:val="24"/>
        </w:rPr>
        <w:t xml:space="preserve"> </w:t>
      </w:r>
      <w:r>
        <w:rPr>
          <w:b/>
          <w:sz w:val="24"/>
          <w:szCs w:val="24"/>
        </w:rPr>
        <w:t>LED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-2"/>
          <w:sz w:val="24"/>
          <w:szCs w:val="24"/>
        </w:rPr>
        <w:t>y</w:t>
      </w:r>
      <w:r>
        <w:rPr>
          <w:b/>
          <w:sz w:val="24"/>
          <w:szCs w:val="24"/>
        </w:rPr>
        <w:t>s</w:t>
      </w:r>
      <w:r>
        <w:rPr>
          <w:b/>
          <w:spacing w:val="29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30"/>
          <w:sz w:val="24"/>
          <w:szCs w:val="24"/>
        </w:rPr>
        <w:t xml:space="preserve"> </w:t>
      </w:r>
      <w:r>
        <w:rPr>
          <w:b/>
          <w:sz w:val="24"/>
          <w:szCs w:val="24"/>
        </w:rPr>
        <w:t>than</w:t>
      </w:r>
      <w:r>
        <w:rPr>
          <w:b/>
          <w:spacing w:val="30"/>
          <w:sz w:val="24"/>
          <w:szCs w:val="24"/>
        </w:rPr>
        <w:t xml:space="preserve"> </w:t>
      </w:r>
      <w:r>
        <w:rPr>
          <w:b/>
          <w:sz w:val="24"/>
          <w:szCs w:val="24"/>
        </w:rPr>
        <w:t>the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C</w:t>
      </w:r>
      <w:r>
        <w:rPr>
          <w:b/>
          <w:sz w:val="24"/>
          <w:szCs w:val="24"/>
        </w:rPr>
        <w:t>D</w:t>
      </w:r>
    </w:p>
    <w:p w:rsidR="004647C5" w:rsidRDefault="00E06334">
      <w:pPr>
        <w:ind w:left="100" w:right="8984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lays:</w:t>
      </w:r>
    </w:p>
    <w:p w:rsidR="004647C5" w:rsidRDefault="00E06334">
      <w:pPr>
        <w:spacing w:line="260" w:lineRule="exact"/>
        <w:ind w:left="820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oth</w:t>
      </w:r>
      <w:r>
        <w:rPr>
          <w:spacing w:val="1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olo</w:t>
      </w:r>
      <w:r>
        <w:rPr>
          <w:spacing w:val="3"/>
          <w:sz w:val="24"/>
          <w:szCs w:val="24"/>
        </w:rPr>
        <w:t>g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tors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CD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</w:p>
    <w:p w:rsidR="004647C5" w:rsidRDefault="00E06334">
      <w:pPr>
        <w:ind w:left="100" w:right="82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pla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old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thode</w:t>
      </w:r>
      <w:r>
        <w:rPr>
          <w:spacing w:val="5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</w:t>
      </w:r>
      <w:r>
        <w:rPr>
          <w:spacing w:val="5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ht.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dif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</w:p>
    <w:p w:rsidR="004647C5" w:rsidRDefault="00E06334">
      <w:pPr>
        <w:ind w:left="100" w:right="6974"/>
        <w:jc w:val="both"/>
        <w:rPr>
          <w:sz w:val="24"/>
          <w:szCs w:val="24"/>
        </w:rPr>
      </w:pP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 better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LCDs:</w:t>
      </w:r>
    </w:p>
    <w:p w:rsidR="004647C5" w:rsidRDefault="00E06334">
      <w:pPr>
        <w:ind w:left="100" w:right="80" w:firstLine="720"/>
        <w:jc w:val="both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z w:val="24"/>
          <w:szCs w:val="24"/>
        </w:rPr>
        <w:t>Contr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ter than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CD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quid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stals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nnot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stop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% of the 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 xml:space="preserve">rom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thode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 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b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 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shown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 bla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sho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low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But Ed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 s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ns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show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 no 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ht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 all.</w:t>
      </w:r>
    </w:p>
    <w:p w:rsidR="004647C5" w:rsidRDefault="0003123B">
      <w:pPr>
        <w:spacing w:before="9" w:line="280" w:lineRule="exact"/>
        <w:rPr>
          <w:sz w:val="28"/>
          <w:szCs w:val="28"/>
        </w:rPr>
      </w:pPr>
      <w:r w:rsidRPr="0003123B">
        <w:lastRenderedPageBreak/>
        <w:pict>
          <v:group id="_x0000_s1306" style="position:absolute;margin-left:30.65pt;margin-top:29.95pt;width:535.2pt;height:781.9pt;z-index:-2111;mso-position-horizontal-relative:page;mso-position-vertical-relative:page" coordorigin="613,599" coordsize="10704,15638">
            <v:shape id="_x0000_s1326" style="position:absolute;left:619;top:605;width:29;height:0" coordorigin="619,605" coordsize="29,0" path="m619,605r29,e" filled="f" strokeweight=".58pt">
              <v:path arrowok="t"/>
            </v:shape>
            <v:shape id="_x0000_s1325" style="position:absolute;left:629;top:619;width:10;height:0" coordorigin="629,619" coordsize="10,0" path="m629,619r9,e" filled="f" strokecolor="white" strokeweight="1.06pt">
              <v:path arrowok="t"/>
            </v:shape>
            <v:shape id="_x0000_s1324" style="position:absolute;left:629;top:614;width:19;height:0" coordorigin="629,614" coordsize="19,0" path="m629,614r19,e" filled="f" strokecolor="white" strokeweight=".58pt">
              <v:path arrowok="t"/>
            </v:shape>
            <v:shape id="_x0000_s1323" style="position:absolute;left:648;top:605;width:10634;height:0" coordorigin="648,605" coordsize="10634,0" path="m648,605r10634,e" filled="f" strokeweight=".58pt">
              <v:path arrowok="t"/>
            </v:shape>
            <v:shape id="_x0000_s1322" style="position:absolute;left:648;top:624;width:10634;height:0" coordorigin="648,624" coordsize="10634,0" path="m648,624r10634,e" filled="f" strokeweight=".58pt">
              <v:path arrowok="t"/>
            </v:shape>
            <v:shape id="_x0000_s1321" style="position:absolute;left:11282;top:605;width:29;height:0" coordorigin="11282,605" coordsize="29,0" path="m11282,605r29,e" filled="f" strokeweight=".58pt">
              <v:path arrowok="t"/>
            </v:shape>
            <v:shape id="_x0000_s1320" style="position:absolute;left:11292;top:619;width:10;height:0" coordorigin="11292,619" coordsize="10,0" path="m11292,619r10,e" filled="f" strokecolor="white" strokeweight="1.06pt">
              <v:path arrowok="t"/>
            </v:shape>
            <v:shape id="_x0000_s1319" style="position:absolute;left:11282;top:614;width:19;height:0" coordorigin="11282,614" coordsize="19,0" path="m11282,614r20,e" filled="f" strokecolor="white" strokeweight=".58pt">
              <v:path arrowok="t"/>
            </v:shape>
            <v:shape id="_x0000_s1318" style="position:absolute;left:639;top:610;width:0;height:15617" coordorigin="639,610" coordsize="0,15617" path="m639,610r,15616e" filled="f" strokeweight=".58pt">
              <v:path arrowok="t"/>
            </v:shape>
            <v:shape id="_x0000_s1317" style="position:absolute;left:643;top:629;width:0;height:15578" coordorigin="643,629" coordsize="0,15578" path="m643,629r,15578e" filled="f" strokeweight=".58pt">
              <v:path arrowok="t"/>
            </v:shape>
            <v:shape id="_x0000_s1316" style="position:absolute;left:11291;top:610;width:0;height:15617" coordorigin="11291,610" coordsize="0,15617" path="m11291,610r,15616e" filled="f" strokeweight=".58pt">
              <v:path arrowok="t"/>
            </v:shape>
            <v:shape id="_x0000_s1315" style="position:absolute;left:11287;top:629;width:0;height:15578" coordorigin="11287,629" coordsize="0,15578" path="m11287,629r,15578e" filled="f" strokeweight=".58pt">
              <v:path arrowok="t"/>
            </v:shape>
            <v:shape id="_x0000_s1314" style="position:absolute;left:619;top:16231;width:29;height:0" coordorigin="619,16231" coordsize="29,0" path="m619,16231r29,e" filled="f" strokeweight=".58pt">
              <v:path arrowok="t"/>
            </v:shape>
            <v:shape id="_x0000_s1313" style="position:absolute;left:629;top:16217;width:10;height:0" coordorigin="629,16217" coordsize="10,0" path="m629,16217r9,e" filled="f" strokecolor="white" strokeweight="1.06pt">
              <v:path arrowok="t"/>
            </v:shape>
            <v:shape id="_x0000_s1312" style="position:absolute;left:629;top:16222;width:19;height:0" coordorigin="629,16222" coordsize="19,0" path="m629,16222r19,e" filled="f" strokecolor="white" strokeweight=".58pt">
              <v:path arrowok="t"/>
            </v:shape>
            <v:shape id="_x0000_s1311" style="position:absolute;left:648;top:16231;width:10634;height:0" coordorigin="648,16231" coordsize="10634,0" path="m648,16231r10634,e" filled="f" strokeweight=".58pt">
              <v:path arrowok="t"/>
            </v:shape>
            <v:shape id="_x0000_s1310" style="position:absolute;left:648;top:16212;width:10634;height:0" coordorigin="648,16212" coordsize="10634,0" path="m648,16212r10634,e" filled="f" strokeweight=".20464mm">
              <v:path arrowok="t"/>
            </v:shape>
            <v:shape id="_x0000_s1309" style="position:absolute;left:11282;top:16231;width:29;height:0" coordorigin="11282,16231" coordsize="29,0" path="m11282,16231r29,e" filled="f" strokeweight=".58pt">
              <v:path arrowok="t"/>
            </v:shape>
            <v:shape id="_x0000_s1308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307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/>
        <w:ind w:left="100" w:right="86"/>
        <w:jc w:val="both"/>
        <w:rPr>
          <w:sz w:val="24"/>
          <w:szCs w:val="24"/>
        </w:rPr>
      </w:pPr>
      <w:r>
        <w:rPr>
          <w:sz w:val="24"/>
          <w:szCs w:val="24"/>
        </w:rPr>
        <w:t>Color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 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ge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CD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 xml:space="preserve">B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EDs displ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quite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olor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4647C5" w:rsidRDefault="004647C5">
      <w:pPr>
        <w:spacing w:before="10" w:line="160" w:lineRule="exact"/>
        <w:rPr>
          <w:sz w:val="17"/>
          <w:szCs w:val="17"/>
        </w:rPr>
      </w:pPr>
    </w:p>
    <w:p w:rsidR="004647C5" w:rsidRDefault="004D3064">
      <w:pPr>
        <w:ind w:left="1462"/>
      </w:pPr>
      <w:r>
        <w:pict>
          <v:shape id="_x0000_i1049" type="#_x0000_t75" style="width:355.3pt;height:161.75pt">
            <v:imagedata r:id="rId221" o:title=""/>
          </v:shape>
        </w:pict>
      </w:r>
    </w:p>
    <w:p w:rsidR="004647C5" w:rsidRDefault="004647C5">
      <w:pPr>
        <w:spacing w:before="8" w:line="260" w:lineRule="exact"/>
        <w:rPr>
          <w:sz w:val="26"/>
          <w:szCs w:val="26"/>
        </w:rPr>
      </w:pPr>
    </w:p>
    <w:p w:rsidR="004647C5" w:rsidRDefault="00E06334">
      <w:pPr>
        <w:ind w:left="100" w:right="7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LED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tors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to  vie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ht 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nothing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 with 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wing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les.</w:t>
      </w:r>
      <w:r>
        <w:rPr>
          <w:spacing w:val="1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ED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onsume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 pow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onsume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up to 40%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less pow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the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CD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s.</w:t>
      </w:r>
    </w:p>
    <w:p w:rsidR="004647C5" w:rsidRDefault="004647C5">
      <w:pPr>
        <w:spacing w:before="3" w:line="160" w:lineRule="exact"/>
        <w:rPr>
          <w:sz w:val="17"/>
          <w:szCs w:val="17"/>
        </w:rPr>
      </w:pPr>
    </w:p>
    <w:p w:rsidR="004647C5" w:rsidRDefault="00E06334">
      <w:pPr>
        <w:ind w:left="100" w:right="77" w:firstLine="720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rc</w:t>
      </w:r>
      <w:r>
        <w:rPr>
          <w:spacing w:val="2"/>
          <w:sz w:val="24"/>
          <w:szCs w:val="24"/>
        </w:rPr>
        <w:t>u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(us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ode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lamps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CD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nvironme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iend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4647C5" w:rsidRDefault="00E06334">
      <w:pPr>
        <w:ind w:left="100" w:right="83" w:firstLine="72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Ed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GB 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sl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 h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r.</w:t>
      </w:r>
    </w:p>
    <w:p w:rsidR="004647C5" w:rsidRDefault="004647C5">
      <w:pPr>
        <w:spacing w:line="180" w:lineRule="exact"/>
        <w:rPr>
          <w:sz w:val="18"/>
          <w:szCs w:val="18"/>
        </w:rPr>
      </w:pPr>
    </w:p>
    <w:p w:rsidR="004647C5" w:rsidRDefault="00E06334">
      <w:pPr>
        <w:ind w:left="100" w:right="639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13. 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t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 of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.</w:t>
      </w:r>
    </w:p>
    <w:p w:rsidR="004647C5" w:rsidRDefault="00E06334">
      <w:pPr>
        <w:spacing w:before="41"/>
        <w:ind w:left="100" w:right="233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14. 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z w:val="24"/>
          <w:szCs w:val="24"/>
        </w:rPr>
        <w:t>Ex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y th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t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 of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3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g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ism in</w:t>
      </w:r>
      <w:r>
        <w:rPr>
          <w:b/>
          <w:spacing w:val="1"/>
          <w:sz w:val="24"/>
          <w:szCs w:val="24"/>
        </w:rPr>
        <w:t xml:space="preserve"> 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tail.  (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OV 2010)</w:t>
      </w:r>
    </w:p>
    <w:p w:rsidR="004647C5" w:rsidRDefault="00E06334">
      <w:pPr>
        <w:spacing w:before="41" w:line="277" w:lineRule="auto"/>
        <w:ind w:left="552" w:right="85" w:hanging="452"/>
        <w:rPr>
          <w:sz w:val="24"/>
          <w:szCs w:val="24"/>
        </w:rPr>
      </w:pPr>
      <w:r>
        <w:rPr>
          <w:b/>
          <w:sz w:val="24"/>
          <w:szCs w:val="24"/>
        </w:rPr>
        <w:t xml:space="preserve">15. 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z w:val="24"/>
          <w:szCs w:val="24"/>
        </w:rPr>
        <w:t>Discu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s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y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e</w:t>
      </w:r>
      <w:r>
        <w:rPr>
          <w:b/>
          <w:spacing w:val="11"/>
          <w:sz w:val="24"/>
          <w:szCs w:val="24"/>
        </w:rPr>
        <w:t xml:space="preserve"> </w:t>
      </w:r>
      <w:r>
        <w:rPr>
          <w:b/>
          <w:sz w:val="24"/>
          <w:szCs w:val="24"/>
        </w:rPr>
        <w:t>types</w:t>
      </w:r>
      <w:r>
        <w:rPr>
          <w:b/>
          <w:spacing w:val="11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1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1"/>
          <w:sz w:val="24"/>
          <w:szCs w:val="24"/>
        </w:rPr>
        <w:t xml:space="preserve"> </w:t>
      </w:r>
      <w:r>
        <w:rPr>
          <w:b/>
          <w:sz w:val="24"/>
          <w:szCs w:val="24"/>
        </w:rPr>
        <w:t>in</w:t>
      </w:r>
      <w:r>
        <w:rPr>
          <w:b/>
          <w:spacing w:val="1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tail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11"/>
          <w:sz w:val="24"/>
          <w:szCs w:val="24"/>
        </w:rPr>
        <w:t xml:space="preserve"> </w:t>
      </w:r>
      <w:r>
        <w:rPr>
          <w:b/>
          <w:sz w:val="24"/>
          <w:szCs w:val="24"/>
        </w:rPr>
        <w:t>the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tions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istic</w:t>
      </w:r>
      <w:r>
        <w:rPr>
          <w:b/>
          <w:spacing w:val="2"/>
          <w:sz w:val="24"/>
          <w:szCs w:val="24"/>
        </w:rPr>
        <w:t>s</w:t>
      </w:r>
      <w:r>
        <w:rPr>
          <w:b/>
          <w:sz w:val="24"/>
          <w:szCs w:val="24"/>
        </w:rPr>
        <w:t>. (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 2011)</w:t>
      </w:r>
    </w:p>
    <w:p w:rsidR="004647C5" w:rsidRDefault="00E06334">
      <w:pPr>
        <w:spacing w:line="260" w:lineRule="exact"/>
        <w:ind w:left="100" w:right="287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16. 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jor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utpu</w:t>
      </w:r>
      <w:r>
        <w:rPr>
          <w:b/>
          <w:sz w:val="24"/>
          <w:szCs w:val="24"/>
        </w:rPr>
        <w:t>t de</w:t>
      </w:r>
      <w:r>
        <w:rPr>
          <w:b/>
          <w:spacing w:val="-1"/>
          <w:sz w:val="24"/>
          <w:szCs w:val="24"/>
        </w:rPr>
        <w:t>v</w:t>
      </w:r>
      <w:r>
        <w:rPr>
          <w:b/>
          <w:sz w:val="24"/>
          <w:szCs w:val="24"/>
        </w:rPr>
        <w:t>ic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s 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>or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3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?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NOV 2013)</w:t>
      </w:r>
    </w:p>
    <w:p w:rsidR="004647C5" w:rsidRDefault="00E06334">
      <w:pPr>
        <w:spacing w:before="41"/>
        <w:ind w:left="100" w:right="381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17. 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z w:val="24"/>
          <w:szCs w:val="24"/>
        </w:rPr>
        <w:t>Ex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in</w:t>
      </w:r>
      <w:r>
        <w:rPr>
          <w:b/>
          <w:spacing w:val="1"/>
          <w:sz w:val="24"/>
          <w:szCs w:val="24"/>
        </w:rPr>
        <w:t xml:space="preserve"> 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tail 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ph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 xml:space="preserve">al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vic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s. (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>O</w:t>
      </w:r>
      <w:r>
        <w:rPr>
          <w:b/>
          <w:sz w:val="24"/>
          <w:szCs w:val="24"/>
        </w:rPr>
        <w:t>V 2012)</w:t>
      </w:r>
    </w:p>
    <w:p w:rsidR="004647C5" w:rsidRDefault="00E06334">
      <w:pPr>
        <w:spacing w:before="41" w:line="275" w:lineRule="auto"/>
        <w:ind w:left="552" w:right="73" w:hanging="452"/>
        <w:rPr>
          <w:sz w:val="24"/>
          <w:szCs w:val="24"/>
        </w:rPr>
      </w:pPr>
      <w:r>
        <w:rPr>
          <w:b/>
          <w:sz w:val="24"/>
          <w:szCs w:val="24"/>
        </w:rPr>
        <w:t xml:space="preserve">18. 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the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j</w:t>
      </w:r>
      <w:r>
        <w:rPr>
          <w:b/>
          <w:spacing w:val="2"/>
          <w:sz w:val="24"/>
          <w:szCs w:val="24"/>
        </w:rPr>
        <w:t>o</w:t>
      </w:r>
      <w:r>
        <w:rPr>
          <w:b/>
          <w:sz w:val="24"/>
          <w:szCs w:val="24"/>
        </w:rPr>
        <w:t>r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if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ere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w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an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t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o</w:t>
      </w:r>
      <w:r>
        <w:rPr>
          <w:b/>
          <w:spacing w:val="5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impa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t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iscu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s.( NOV 2012)</w:t>
      </w:r>
    </w:p>
    <w:p w:rsidR="004647C5" w:rsidRDefault="00E06334">
      <w:pPr>
        <w:spacing w:line="260" w:lineRule="exact"/>
        <w:ind w:left="820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ter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te</w:t>
      </w:r>
      <w:r>
        <w:rPr>
          <w:b/>
          <w:spacing w:val="2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 just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hyperlink r:id="rId222">
        <w:r>
          <w:rPr>
            <w:sz w:val="24"/>
            <w:szCs w:val="24"/>
          </w:rPr>
          <w:t>h</w:t>
        </w:r>
        <w:r>
          <w:rPr>
            <w:spacing w:val="1"/>
            <w:sz w:val="24"/>
            <w:szCs w:val="24"/>
          </w:rPr>
          <w:t>a</w:t>
        </w:r>
        <w:r>
          <w:rPr>
            <w:sz w:val="24"/>
            <w:szCs w:val="24"/>
          </w:rPr>
          <w:t>rd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</w:t>
        </w:r>
        <w:r>
          <w:rPr>
            <w:spacing w:val="7"/>
            <w:sz w:val="24"/>
            <w:szCs w:val="24"/>
          </w:rPr>
          <w:t>p</w:t>
        </w:r>
        <w:r>
          <w:rPr>
            <w:sz w:val="24"/>
            <w:szCs w:val="24"/>
          </w:rPr>
          <w:t>y</w:t>
        </w:r>
      </w:hyperlink>
    </w:p>
    <w:p w:rsidR="004647C5" w:rsidRDefault="00E06334">
      <w:pPr>
        <w:spacing w:before="41" w:line="276" w:lineRule="auto"/>
        <w:ind w:left="100" w:right="78"/>
        <w:jc w:val="both"/>
        <w:rPr>
          <w:sz w:val="24"/>
          <w:szCs w:val="24"/>
        </w:rPr>
      </w:pPr>
      <w:r>
        <w:rPr>
          <w:sz w:val="24"/>
          <w:szCs w:val="24"/>
        </w:rPr>
        <w:t>(p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9"/>
          <w:sz w:val="24"/>
          <w:szCs w:val="24"/>
        </w:rPr>
        <w:t xml:space="preserve"> </w:t>
      </w:r>
      <w:hyperlink r:id="rId223">
        <w:r>
          <w:rPr>
            <w:sz w:val="24"/>
            <w:szCs w:val="24"/>
          </w:rPr>
          <w:t>human</w:t>
        </w:r>
        <w:r>
          <w:rPr>
            <w:spacing w:val="-1"/>
            <w:sz w:val="24"/>
            <w:szCs w:val="24"/>
          </w:rPr>
          <w:t>-</w:t>
        </w:r>
        <w:r>
          <w:rPr>
            <w:sz w:val="24"/>
            <w:szCs w:val="24"/>
          </w:rPr>
          <w:t>re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d</w:t>
        </w:r>
        <w:r>
          <w:rPr>
            <w:spacing w:val="1"/>
            <w:sz w:val="24"/>
            <w:szCs w:val="24"/>
          </w:rPr>
          <w:t>a</w:t>
        </w:r>
        <w:r>
          <w:rPr>
            <w:sz w:val="24"/>
            <w:szCs w:val="24"/>
          </w:rPr>
          <w:t>ble</w:t>
        </w:r>
        <w:r>
          <w:rPr>
            <w:spacing w:val="8"/>
            <w:sz w:val="24"/>
            <w:szCs w:val="24"/>
          </w:rPr>
          <w:t xml:space="preserve"> </w:t>
        </w:r>
      </w:hyperlink>
      <w:hyperlink r:id="rId224">
        <w:r>
          <w:rPr>
            <w:sz w:val="24"/>
            <w:szCs w:val="24"/>
          </w:rPr>
          <w:t>te</w:t>
        </w:r>
        <w:r>
          <w:rPr>
            <w:spacing w:val="2"/>
            <w:sz w:val="24"/>
            <w:szCs w:val="24"/>
          </w:rPr>
          <w:t>x</w:t>
        </w:r>
        <w:r>
          <w:rPr>
            <w:sz w:val="24"/>
            <w:szCs w:val="24"/>
          </w:rPr>
          <w:t>t</w:t>
        </w:r>
        <w:r>
          <w:rPr>
            <w:spacing w:val="8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nd/or</w:t>
      </w:r>
      <w:r>
        <w:rPr>
          <w:spacing w:val="7"/>
          <w:sz w:val="24"/>
          <w:szCs w:val="24"/>
        </w:rPr>
        <w:t xml:space="preserve"> </w:t>
      </w:r>
      <w:hyperlink r:id="rId225"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a</w:t>
        </w:r>
        <w:r>
          <w:rPr>
            <w:sz w:val="24"/>
            <w:szCs w:val="24"/>
          </w:rPr>
          <w:t>phics)</w:t>
        </w:r>
      </w:hyperlink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uments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stor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tronic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usual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 p</w:t>
      </w:r>
      <w:r>
        <w:rPr>
          <w:spacing w:val="2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media su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hyperlink r:id="rId226"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 or</w:t>
        </w:r>
      </w:hyperlink>
      <w:r>
        <w:rPr>
          <w:sz w:val="24"/>
          <w:szCs w:val="24"/>
        </w:rPr>
        <w:t xml:space="preserve"> </w:t>
      </w:r>
      <w:hyperlink r:id="rId227">
        <w:r>
          <w:rPr>
            <w:sz w:val="24"/>
            <w:szCs w:val="24"/>
          </w:rPr>
          <w:t>tr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nspa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n</w:t>
        </w:r>
        <w:r>
          <w:rPr>
            <w:spacing w:val="1"/>
            <w:sz w:val="24"/>
            <w:szCs w:val="24"/>
          </w:rPr>
          <w:t>c</w:t>
        </w:r>
        <w:r>
          <w:rPr>
            <w:sz w:val="24"/>
            <w:szCs w:val="24"/>
          </w:rPr>
          <w:t>ie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.</w:t>
        </w:r>
      </w:hyperlink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ter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ssential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hyperlink r:id="rId228">
        <w:r>
          <w:rPr>
            <w:sz w:val="24"/>
            <w:szCs w:val="24"/>
          </w:rPr>
          <w:t>photocopi</w:t>
        </w:r>
        <w:r>
          <w:rPr>
            <w:spacing w:val="-1"/>
            <w:sz w:val="24"/>
            <w:szCs w:val="24"/>
          </w:rPr>
          <w:t>er</w:t>
        </w:r>
        <w:r>
          <w:rPr>
            <w:sz w:val="24"/>
            <w:szCs w:val="24"/>
          </w:rPr>
          <w:t>.</w:t>
        </w:r>
      </w:hyperlink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spe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te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s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>d</w:t>
      </w:r>
      <w:r>
        <w:rPr>
          <w:sz w:val="24"/>
          <w:szCs w:val="24"/>
        </w:rPr>
        <w:t>. More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 print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 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in</w:t>
      </w:r>
      <w:r>
        <w:rPr>
          <w:spacing w:val="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ag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s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nu</w:t>
      </w:r>
      <w:r>
        <w:rPr>
          <w:b/>
          <w:sz w:val="24"/>
          <w:szCs w:val="24"/>
        </w:rPr>
        <w:t>te</w:t>
      </w:r>
      <w:r>
        <w:rPr>
          <w:sz w:val="24"/>
          <w:szCs w:val="24"/>
        </w:rPr>
        <w:t>.</w:t>
      </w:r>
    </w:p>
    <w:p w:rsidR="004647C5" w:rsidRDefault="00E06334">
      <w:pPr>
        <w:spacing w:line="276" w:lineRule="auto"/>
        <w:ind w:left="100" w:right="73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low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(10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nute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st;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that),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lative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 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rl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st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9t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-ce</w:t>
      </w:r>
      <w:r>
        <w:rPr>
          <w:sz w:val="24"/>
          <w:szCs w:val="24"/>
        </w:rPr>
        <w:t>ntu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me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iven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tus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invent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hyperlink r:id="rId229">
        <w:r>
          <w:rPr>
            <w:sz w:val="24"/>
            <w:szCs w:val="24"/>
          </w:rPr>
          <w:t>C</w:t>
        </w:r>
        <w:r>
          <w:rPr>
            <w:spacing w:val="2"/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rl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B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bb</w:t>
        </w:r>
        <w:r>
          <w:rPr>
            <w:spacing w:val="1"/>
            <w:sz w:val="24"/>
            <w:szCs w:val="24"/>
          </w:rPr>
          <w:t>a</w:t>
        </w:r>
        <w:r>
          <w:rPr>
            <w:sz w:val="24"/>
            <w:szCs w:val="24"/>
          </w:rPr>
          <w:t>ge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f</w:t>
        </w:r>
      </w:hyperlink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 his</w:t>
      </w:r>
      <w:r>
        <w:rPr>
          <w:spacing w:val="1"/>
          <w:sz w:val="24"/>
          <w:szCs w:val="24"/>
        </w:rPr>
        <w:t xml:space="preserve"> </w:t>
      </w:r>
      <w:hyperlink r:id="rId230">
        <w:r>
          <w:rPr>
            <w:sz w:val="24"/>
            <w:szCs w:val="24"/>
          </w:rPr>
          <w:t>Dif</w:t>
        </w:r>
        <w:r>
          <w:rPr>
            <w:spacing w:val="-1"/>
            <w:sz w:val="24"/>
            <w:szCs w:val="24"/>
          </w:rPr>
          <w:t>fe</w:t>
        </w:r>
        <w:r>
          <w:rPr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e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n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ine.</w:t>
        </w:r>
      </w:hyperlink>
    </w:p>
    <w:p w:rsidR="004647C5" w:rsidRDefault="00E06334">
      <w:pPr>
        <w:spacing w:before="5"/>
        <w:ind w:left="100" w:right="7714"/>
        <w:jc w:val="both"/>
        <w:rPr>
          <w:sz w:val="24"/>
          <w:szCs w:val="24"/>
        </w:rPr>
      </w:pPr>
      <w:r>
        <w:rPr>
          <w:b/>
          <w:sz w:val="24"/>
          <w:szCs w:val="24"/>
        </w:rPr>
        <w:t>To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 xml:space="preserve">ased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</w:p>
    <w:p w:rsidR="004647C5" w:rsidRDefault="00E06334">
      <w:pPr>
        <w:spacing w:before="36" w:line="276" w:lineRule="auto"/>
        <w:ind w:left="100" w:right="77" w:firstLine="720"/>
        <w:jc w:val="both"/>
        <w:rPr>
          <w:sz w:val="24"/>
          <w:szCs w:val="24"/>
        </w:rPr>
      </w:pPr>
      <w:r>
        <w:rPr>
          <w:sz w:val="24"/>
          <w:szCs w:val="24"/>
        </w:rPr>
        <w:t>Ton</w:t>
      </w:r>
      <w:r>
        <w:rPr>
          <w:spacing w:val="-1"/>
          <w:sz w:val="24"/>
          <w:szCs w:val="24"/>
        </w:rPr>
        <w:t>er-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using  the </w:t>
      </w:r>
      <w:r>
        <w:rPr>
          <w:spacing w:val="4"/>
          <w:sz w:val="24"/>
          <w:szCs w:val="24"/>
        </w:rPr>
        <w:t xml:space="preserve"> </w:t>
      </w:r>
      <w:hyperlink r:id="rId231">
        <w:r>
          <w:rPr>
            <w:spacing w:val="2"/>
            <w:sz w:val="24"/>
            <w:szCs w:val="24"/>
          </w:rPr>
          <w:t>X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>o</w:t>
        </w:r>
        <w:r>
          <w:rPr>
            <w:spacing w:val="-2"/>
            <w:sz w:val="24"/>
            <w:szCs w:val="24"/>
          </w:rPr>
          <w:t>g</w:t>
        </w:r>
        <w:r>
          <w:rPr>
            <w:spacing w:val="1"/>
            <w:sz w:val="24"/>
            <w:szCs w:val="24"/>
          </w:rPr>
          <w:t>ra</w:t>
        </w:r>
        <w:r>
          <w:rPr>
            <w:sz w:val="24"/>
            <w:szCs w:val="24"/>
          </w:rPr>
          <w:t xml:space="preserve">phic 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 xml:space="preserve">inciple 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that</w:t>
        </w:r>
      </w:hyperlink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hyperlink r:id="rId232">
        <w:r>
          <w:rPr>
            <w:sz w:val="24"/>
            <w:szCs w:val="24"/>
          </w:rPr>
          <w:t xml:space="preserve"> photocopi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rs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i.e.</w:t>
        </w:r>
      </w:hyperlink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ring</w:t>
      </w:r>
      <w:r>
        <w:rPr>
          <w:spacing w:val="7"/>
          <w:sz w:val="24"/>
          <w:szCs w:val="24"/>
        </w:rPr>
        <w:t xml:space="preserve"> </w:t>
      </w:r>
      <w:hyperlink r:id="rId233">
        <w:r>
          <w:rPr>
            <w:sz w:val="24"/>
            <w:szCs w:val="24"/>
          </w:rPr>
          <w:t>toner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to</w:t>
        </w:r>
      </w:hyperlink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static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trici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 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toner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rinting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medium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 fus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with he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and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E06334">
      <w:pPr>
        <w:spacing w:line="276" w:lineRule="auto"/>
        <w:ind w:left="100" w:right="73" w:firstLine="720"/>
        <w:jc w:val="both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1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tone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3"/>
          <w:sz w:val="24"/>
          <w:szCs w:val="24"/>
        </w:rPr>
        <w:t xml:space="preserve"> </w:t>
      </w:r>
      <w:hyperlink r:id="rId234">
        <w:r>
          <w:rPr>
            <w:sz w:val="24"/>
            <w:szCs w:val="24"/>
          </w:rPr>
          <w:t>las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11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in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r,</w:t>
        </w:r>
        <w:r>
          <w:rPr>
            <w:spacing w:val="14"/>
            <w:sz w:val="24"/>
            <w:szCs w:val="24"/>
          </w:rPr>
          <w:t xml:space="preserve"> </w:t>
        </w:r>
        <w:r>
          <w:rPr>
            <w:sz w:val="24"/>
            <w:szCs w:val="24"/>
          </w:rPr>
          <w:t>whi</w:t>
        </w:r>
      </w:hyperlink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3"/>
          <w:sz w:val="24"/>
          <w:szCs w:val="24"/>
        </w:rPr>
        <w:t xml:space="preserve"> </w:t>
      </w:r>
      <w:hyperlink r:id="rId235"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rec</w:t>
        </w:r>
        <w:r>
          <w:rPr>
            <w:sz w:val="24"/>
            <w:szCs w:val="24"/>
          </w:rPr>
          <w:t>is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on</w:t>
        </w:r>
        <w:r>
          <w:rPr>
            <w:spacing w:val="13"/>
            <w:sz w:val="24"/>
            <w:szCs w:val="24"/>
          </w:rPr>
          <w:t xml:space="preserve"> </w:t>
        </w:r>
      </w:hyperlink>
      <w:hyperlink r:id="rId236">
        <w:r>
          <w:rPr>
            <w:sz w:val="24"/>
            <w:szCs w:val="24"/>
          </w:rPr>
          <w:t>las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rs</w:t>
        </w:r>
      </w:hyperlink>
      <w:r>
        <w:rPr>
          <w:sz w:val="24"/>
          <w:szCs w:val="24"/>
        </w:rPr>
        <w:t xml:space="preserve"> to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use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known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spe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9"/>
          <w:sz w:val="24"/>
          <w:szCs w:val="24"/>
        </w:rPr>
        <w:t>t</w:t>
      </w:r>
      <w:r>
        <w:rPr>
          <w:sz w:val="24"/>
          <w:szCs w:val="24"/>
        </w:rPr>
        <w:t>-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-c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p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;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rpose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ons.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 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less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used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due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ial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ost.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 both color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monoch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4647C5" w:rsidRDefault="0003123B">
      <w:pPr>
        <w:spacing w:before="11" w:line="280" w:lineRule="exact"/>
        <w:rPr>
          <w:sz w:val="28"/>
          <w:szCs w:val="28"/>
        </w:rPr>
      </w:pPr>
      <w:r w:rsidRPr="0003123B">
        <w:lastRenderedPageBreak/>
        <w:pict>
          <v:group id="_x0000_s1284" style="position:absolute;margin-left:30.65pt;margin-top:29.95pt;width:535.2pt;height:781.9pt;z-index:-2110;mso-position-horizontal-relative:page;mso-position-vertical-relative:page" coordorigin="613,599" coordsize="10704,15638">
            <v:shape id="_x0000_s1304" style="position:absolute;left:619;top:605;width:29;height:0" coordorigin="619,605" coordsize="29,0" path="m619,605r29,e" filled="f" strokeweight=".58pt">
              <v:path arrowok="t"/>
            </v:shape>
            <v:shape id="_x0000_s1303" style="position:absolute;left:629;top:619;width:10;height:0" coordorigin="629,619" coordsize="10,0" path="m629,619r9,e" filled="f" strokecolor="white" strokeweight="1.06pt">
              <v:path arrowok="t"/>
            </v:shape>
            <v:shape id="_x0000_s1302" style="position:absolute;left:629;top:614;width:19;height:0" coordorigin="629,614" coordsize="19,0" path="m629,614r19,e" filled="f" strokecolor="white" strokeweight=".58pt">
              <v:path arrowok="t"/>
            </v:shape>
            <v:shape id="_x0000_s1301" style="position:absolute;left:648;top:605;width:10634;height:0" coordorigin="648,605" coordsize="10634,0" path="m648,605r10634,e" filled="f" strokeweight=".58pt">
              <v:path arrowok="t"/>
            </v:shape>
            <v:shape id="_x0000_s1300" style="position:absolute;left:648;top:624;width:10634;height:0" coordorigin="648,624" coordsize="10634,0" path="m648,624r10634,e" filled="f" strokeweight=".58pt">
              <v:path arrowok="t"/>
            </v:shape>
            <v:shape id="_x0000_s1299" style="position:absolute;left:11282;top:605;width:29;height:0" coordorigin="11282,605" coordsize="29,0" path="m11282,605r29,e" filled="f" strokeweight=".58pt">
              <v:path arrowok="t"/>
            </v:shape>
            <v:shape id="_x0000_s1298" style="position:absolute;left:11292;top:619;width:10;height:0" coordorigin="11292,619" coordsize="10,0" path="m11292,619r10,e" filled="f" strokecolor="white" strokeweight="1.06pt">
              <v:path arrowok="t"/>
            </v:shape>
            <v:shape id="_x0000_s1297" style="position:absolute;left:11282;top:614;width:19;height:0" coordorigin="11282,614" coordsize="19,0" path="m11282,614r20,e" filled="f" strokecolor="white" strokeweight=".58pt">
              <v:path arrowok="t"/>
            </v:shape>
            <v:shape id="_x0000_s1296" style="position:absolute;left:639;top:610;width:0;height:15617" coordorigin="639,610" coordsize="0,15617" path="m639,610r,15616e" filled="f" strokeweight=".58pt">
              <v:path arrowok="t"/>
            </v:shape>
            <v:shape id="_x0000_s1295" style="position:absolute;left:643;top:629;width:0;height:15578" coordorigin="643,629" coordsize="0,15578" path="m643,629r,15578e" filled="f" strokeweight=".58pt">
              <v:path arrowok="t"/>
            </v:shape>
            <v:shape id="_x0000_s1294" style="position:absolute;left:11291;top:610;width:0;height:15617" coordorigin="11291,610" coordsize="0,15617" path="m11291,610r,15616e" filled="f" strokeweight=".58pt">
              <v:path arrowok="t"/>
            </v:shape>
            <v:shape id="_x0000_s1293" style="position:absolute;left:11287;top:629;width:0;height:15578" coordorigin="11287,629" coordsize="0,15578" path="m11287,629r,15578e" filled="f" strokeweight=".58pt">
              <v:path arrowok="t"/>
            </v:shape>
            <v:shape id="_x0000_s1292" style="position:absolute;left:619;top:16231;width:29;height:0" coordorigin="619,16231" coordsize="29,0" path="m619,16231r29,e" filled="f" strokeweight=".58pt">
              <v:path arrowok="t"/>
            </v:shape>
            <v:shape id="_x0000_s1291" style="position:absolute;left:629;top:16217;width:10;height:0" coordorigin="629,16217" coordsize="10,0" path="m629,16217r9,e" filled="f" strokecolor="white" strokeweight="1.06pt">
              <v:path arrowok="t"/>
            </v:shape>
            <v:shape id="_x0000_s1290" style="position:absolute;left:629;top:16222;width:19;height:0" coordorigin="629,16222" coordsize="19,0" path="m629,16222r19,e" filled="f" strokecolor="white" strokeweight=".58pt">
              <v:path arrowok="t"/>
            </v:shape>
            <v:shape id="_x0000_s1289" style="position:absolute;left:648;top:16231;width:10634;height:0" coordorigin="648,16231" coordsize="10634,0" path="m648,16231r10634,e" filled="f" strokeweight=".58pt">
              <v:path arrowok="t"/>
            </v:shape>
            <v:shape id="_x0000_s1288" style="position:absolute;left:648;top:16212;width:10634;height:0" coordorigin="648,16212" coordsize="10634,0" path="m648,16212r10634,e" filled="f" strokeweight=".20464mm">
              <v:path arrowok="t"/>
            </v:shape>
            <v:shape id="_x0000_s1287" style="position:absolute;left:11282;top:16231;width:29;height:0" coordorigin="11282,16231" coordsize="29,0" path="m11282,16231r29,e" filled="f" strokeweight=".58pt">
              <v:path arrowok="t"/>
            </v:shape>
            <v:shape id="_x0000_s1286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285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 w:line="276" w:lineRule="auto"/>
        <w:ind w:left="100" w:right="76" w:firstLine="60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ASER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ument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 rot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ir</w:t>
      </w:r>
      <w:r>
        <w:rPr>
          <w:sz w:val="24"/>
          <w:szCs w:val="24"/>
        </w:rPr>
        <w:t>ror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 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is 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shed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1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le.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gle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l, dot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matri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) or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phics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full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8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dif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rinting te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hnolo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 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ows:</w:t>
      </w:r>
    </w:p>
    <w:p w:rsidR="004647C5" w:rsidRDefault="00E06334">
      <w:pPr>
        <w:spacing w:before="1" w:line="276" w:lineRule="auto"/>
        <w:ind w:left="100" w:right="73" w:firstLine="600"/>
        <w:jc w:val="both"/>
        <w:rPr>
          <w:sz w:val="24"/>
          <w:szCs w:val="24"/>
        </w:rPr>
      </w:pPr>
      <w:r>
        <w:rPr>
          <w:b/>
          <w:sz w:val="24"/>
          <w:szCs w:val="24"/>
        </w:rPr>
        <w:t>Ele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ph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og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ic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(E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)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ce</w:t>
      </w:r>
      <w:r>
        <w:rPr>
          <w:b/>
          <w:sz w:val="24"/>
          <w:szCs w:val="24"/>
        </w:rPr>
        <w:t>ss:</w:t>
      </w:r>
      <w:r>
        <w:rPr>
          <w:b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loped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 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rox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 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lo</w:t>
      </w:r>
      <w:r>
        <w:rPr>
          <w:spacing w:val="3"/>
          <w:sz w:val="24"/>
          <w:szCs w:val="24"/>
        </w:rPr>
        <w:t>g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used.</w:t>
      </w:r>
      <w:r>
        <w:rPr>
          <w:spacing w:val="3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virtu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ics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rost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 to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 the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nted imag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E06334">
      <w:pPr>
        <w:spacing w:line="275" w:lineRule="auto"/>
        <w:ind w:left="100" w:right="79" w:firstLine="600"/>
        <w:jc w:val="both"/>
        <w:rPr>
          <w:sz w:val="24"/>
          <w:szCs w:val="24"/>
        </w:rPr>
      </w:pPr>
      <w:r>
        <w:rPr>
          <w:b/>
          <w:sz w:val="24"/>
          <w:szCs w:val="24"/>
        </w:rPr>
        <w:t>He</w:t>
      </w:r>
      <w:r>
        <w:rPr>
          <w:b/>
          <w:spacing w:val="1"/>
          <w:sz w:val="24"/>
          <w:szCs w:val="24"/>
        </w:rPr>
        <w:t>w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tt</w:t>
      </w:r>
      <w:r>
        <w:rPr>
          <w:b/>
          <w:sz w:val="24"/>
          <w:szCs w:val="24"/>
        </w:rPr>
        <w:t>-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d</w:t>
      </w:r>
      <w:r>
        <w:rPr>
          <w:b/>
          <w:spacing w:val="34"/>
          <w:sz w:val="24"/>
          <w:szCs w:val="24"/>
        </w:rPr>
        <w:t xml:space="preserve"> </w:t>
      </w:r>
      <w:r>
        <w:rPr>
          <w:b/>
          <w:sz w:val="24"/>
          <w:szCs w:val="24"/>
        </w:rPr>
        <w:t>(HP)</w:t>
      </w:r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ce</w:t>
      </w:r>
      <w:r>
        <w:rPr>
          <w:b/>
          <w:sz w:val="24"/>
          <w:szCs w:val="24"/>
        </w:rPr>
        <w:t>s</w:t>
      </w:r>
      <w:r>
        <w:rPr>
          <w:b/>
          <w:spacing w:val="3"/>
          <w:sz w:val="24"/>
          <w:szCs w:val="24"/>
        </w:rPr>
        <w:t>s</w:t>
      </w:r>
      <w:r>
        <w:rPr>
          <w:b/>
          <w:sz w:val="24"/>
          <w:szCs w:val="24"/>
        </w:rPr>
        <w:t>:</w:t>
      </w:r>
      <w:r>
        <w:rPr>
          <w:b/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HP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ssential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EP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 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some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nor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4647C5" w:rsidRDefault="00E06334">
      <w:pPr>
        <w:spacing w:before="1" w:line="276" w:lineRule="auto"/>
        <w:ind w:left="100" w:right="80" w:firstLine="600"/>
        <w:jc w:val="both"/>
        <w:rPr>
          <w:sz w:val="24"/>
          <w:szCs w:val="24"/>
        </w:rPr>
      </w:pPr>
      <w:r>
        <w:rPr>
          <w:b/>
          <w:sz w:val="24"/>
          <w:szCs w:val="24"/>
        </w:rPr>
        <w:t>Lig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it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z w:val="24"/>
          <w:szCs w:val="24"/>
        </w:rPr>
        <w:t>Dio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47"/>
          <w:sz w:val="24"/>
          <w:szCs w:val="24"/>
        </w:rPr>
        <w:t xml:space="preserve"> </w:t>
      </w:r>
      <w:r>
        <w:rPr>
          <w:b/>
          <w:sz w:val="24"/>
          <w:szCs w:val="24"/>
        </w:rPr>
        <w:t>(LED)</w:t>
      </w:r>
      <w:r>
        <w:rPr>
          <w:b/>
          <w:spacing w:val="4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ce</w:t>
      </w:r>
      <w:r>
        <w:rPr>
          <w:b/>
          <w:sz w:val="24"/>
          <w:szCs w:val="24"/>
        </w:rPr>
        <w:t>ss:</w:t>
      </w:r>
      <w:r>
        <w:rPr>
          <w:b/>
          <w:spacing w:val="5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rs.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An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uses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round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2,500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diodes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(like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 small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bulbs) 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the li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t sou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 condit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the photosensit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drum.</w:t>
      </w:r>
    </w:p>
    <w:p w:rsidR="004647C5" w:rsidRDefault="00E06334">
      <w:pPr>
        <w:spacing w:before="1" w:line="275" w:lineRule="auto"/>
        <w:ind w:left="100" w:right="81" w:firstLine="600"/>
        <w:jc w:val="both"/>
        <w:rPr>
          <w:sz w:val="24"/>
          <w:szCs w:val="24"/>
        </w:rPr>
      </w:pPr>
      <w:r>
        <w:rPr>
          <w:b/>
          <w:sz w:val="24"/>
          <w:szCs w:val="24"/>
        </w:rPr>
        <w:t>Li</w:t>
      </w:r>
      <w:r>
        <w:rPr>
          <w:b/>
          <w:spacing w:val="1"/>
          <w:sz w:val="24"/>
          <w:szCs w:val="24"/>
        </w:rPr>
        <w:t>qu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d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ystal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z w:val="24"/>
          <w:szCs w:val="24"/>
        </w:rPr>
        <w:t>Dis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lay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z w:val="24"/>
          <w:szCs w:val="24"/>
        </w:rPr>
        <w:t>(LC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)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ce</w:t>
      </w:r>
      <w:r>
        <w:rPr>
          <w:b/>
          <w:sz w:val="24"/>
          <w:szCs w:val="24"/>
        </w:rPr>
        <w:t>ss:</w:t>
      </w:r>
      <w:r>
        <w:rPr>
          <w:b/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LCD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shone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thro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CD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in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photos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um.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pacing w:val="4"/>
          <w:w w:val="44"/>
          <w:sz w:val="24"/>
          <w:szCs w:val="24"/>
        </w:rPr>
        <w:t>―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 xml:space="preserve">CD 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hut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w w:val="116"/>
          <w:sz w:val="24"/>
          <w:szCs w:val="24"/>
        </w:rPr>
        <w:t>rs</w:t>
      </w:r>
      <w:r>
        <w:rPr>
          <w:spacing w:val="-1"/>
          <w:w w:val="116"/>
          <w:sz w:val="24"/>
          <w:szCs w:val="24"/>
        </w:rPr>
        <w:t>‖</w:t>
      </w:r>
      <w:r>
        <w:rPr>
          <w:sz w:val="24"/>
          <w:szCs w:val="24"/>
        </w:rPr>
        <w:t>.</w:t>
      </w:r>
    </w:p>
    <w:p w:rsidR="004647C5" w:rsidRDefault="00E06334">
      <w:pPr>
        <w:spacing w:before="8"/>
        <w:ind w:left="100"/>
        <w:rPr>
          <w:sz w:val="24"/>
          <w:szCs w:val="24"/>
        </w:rPr>
      </w:pPr>
      <w:r>
        <w:rPr>
          <w:b/>
          <w:sz w:val="24"/>
          <w:szCs w:val="24"/>
        </w:rPr>
        <w:t>Li</w:t>
      </w:r>
      <w:r>
        <w:rPr>
          <w:b/>
          <w:spacing w:val="1"/>
          <w:sz w:val="24"/>
          <w:szCs w:val="24"/>
        </w:rPr>
        <w:t>qu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j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t print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</w:p>
    <w:p w:rsidR="004647C5" w:rsidRDefault="0003123B">
      <w:pPr>
        <w:spacing w:before="36" w:line="275" w:lineRule="auto"/>
        <w:ind w:left="100" w:right="74" w:firstLine="720"/>
        <w:jc w:val="both"/>
        <w:rPr>
          <w:sz w:val="24"/>
          <w:szCs w:val="24"/>
        </w:rPr>
      </w:pPr>
      <w:hyperlink r:id="rId237">
        <w:r w:rsidR="00E06334">
          <w:rPr>
            <w:spacing w:val="-3"/>
            <w:sz w:val="24"/>
            <w:szCs w:val="24"/>
          </w:rPr>
          <w:t>I</w:t>
        </w:r>
        <w:r w:rsidR="00E06334">
          <w:rPr>
            <w:sz w:val="24"/>
            <w:szCs w:val="24"/>
          </w:rPr>
          <w:t>nkjet</w:t>
        </w:r>
        <w:r w:rsidR="00E06334">
          <w:rPr>
            <w:spacing w:val="5"/>
            <w:sz w:val="24"/>
            <w:szCs w:val="24"/>
          </w:rPr>
          <w:t xml:space="preserve"> </w:t>
        </w:r>
        <w:r w:rsidR="00E06334">
          <w:rPr>
            <w:sz w:val="24"/>
            <w:szCs w:val="24"/>
          </w:rPr>
          <w:t>p</w:t>
        </w:r>
        <w:r w:rsidR="00E06334">
          <w:rPr>
            <w:spacing w:val="-1"/>
            <w:sz w:val="24"/>
            <w:szCs w:val="24"/>
          </w:rPr>
          <w:t>r</w:t>
        </w:r>
        <w:r w:rsidR="00E06334">
          <w:rPr>
            <w:sz w:val="24"/>
            <w:szCs w:val="24"/>
          </w:rPr>
          <w:t>in</w:t>
        </w:r>
        <w:r w:rsidR="00E06334">
          <w:rPr>
            <w:spacing w:val="1"/>
            <w:sz w:val="24"/>
            <w:szCs w:val="24"/>
          </w:rPr>
          <w:t>te</w:t>
        </w:r>
        <w:r w:rsidR="00E06334">
          <w:rPr>
            <w:sz w:val="24"/>
            <w:szCs w:val="24"/>
          </w:rPr>
          <w:t>rs</w:t>
        </w:r>
        <w:r w:rsidR="00E06334">
          <w:rPr>
            <w:spacing w:val="5"/>
            <w:sz w:val="24"/>
            <w:szCs w:val="24"/>
          </w:rPr>
          <w:t xml:space="preserve"> </w:t>
        </w:r>
      </w:hyperlink>
      <w:hyperlink r:id="rId238">
        <w:r w:rsidR="00E06334">
          <w:rPr>
            <w:sz w:val="24"/>
            <w:szCs w:val="24"/>
          </w:rPr>
          <w:t>spr</w:t>
        </w:r>
        <w:r w:rsidR="00E06334">
          <w:rPr>
            <w:spacing w:val="3"/>
            <w:sz w:val="24"/>
            <w:szCs w:val="24"/>
          </w:rPr>
          <w:t>a</w:t>
        </w:r>
        <w:r w:rsidR="00E06334">
          <w:rPr>
            <w:sz w:val="24"/>
            <w:szCs w:val="24"/>
          </w:rPr>
          <w:t>y</w:t>
        </w:r>
        <w:r w:rsidR="00E06334">
          <w:rPr>
            <w:spacing w:val="1"/>
            <w:sz w:val="24"/>
            <w:szCs w:val="24"/>
          </w:rPr>
          <w:t xml:space="preserve"> </w:t>
        </w:r>
        <w:r w:rsidR="00E06334">
          <w:rPr>
            <w:sz w:val="24"/>
            <w:szCs w:val="24"/>
          </w:rPr>
          <w:t>v</w:t>
        </w:r>
      </w:hyperlink>
      <w:r w:rsidR="00E06334">
        <w:rPr>
          <w:spacing w:val="1"/>
          <w:sz w:val="24"/>
          <w:szCs w:val="24"/>
        </w:rPr>
        <w:t>er</w:t>
      </w:r>
      <w:r w:rsidR="00E06334">
        <w:rPr>
          <w:sz w:val="24"/>
          <w:szCs w:val="24"/>
        </w:rPr>
        <w:t>y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z w:val="24"/>
          <w:szCs w:val="24"/>
        </w:rPr>
        <w:t>small,</w:t>
      </w:r>
      <w:r w:rsidR="00E06334">
        <w:rPr>
          <w:spacing w:val="5"/>
          <w:sz w:val="24"/>
          <w:szCs w:val="24"/>
        </w:rPr>
        <w:t xml:space="preserve"> </w:t>
      </w:r>
      <w:r w:rsidR="00E06334">
        <w:rPr>
          <w:sz w:val="24"/>
          <w:szCs w:val="24"/>
        </w:rPr>
        <w:t>p</w:t>
      </w:r>
      <w:r w:rsidR="00E06334">
        <w:rPr>
          <w:spacing w:val="-1"/>
          <w:sz w:val="24"/>
          <w:szCs w:val="24"/>
        </w:rPr>
        <w:t>rec</w:t>
      </w:r>
      <w:r w:rsidR="00E06334">
        <w:rPr>
          <w:sz w:val="24"/>
          <w:szCs w:val="24"/>
        </w:rPr>
        <w:t>i</w:t>
      </w:r>
      <w:r w:rsidR="00E06334">
        <w:rPr>
          <w:spacing w:val="3"/>
          <w:sz w:val="24"/>
          <w:szCs w:val="24"/>
        </w:rPr>
        <w:t>s</w:t>
      </w:r>
      <w:r w:rsidR="00E06334">
        <w:rPr>
          <w:sz w:val="24"/>
          <w:szCs w:val="24"/>
        </w:rPr>
        <w:t>e</w:t>
      </w:r>
      <w:r w:rsidR="00E06334">
        <w:rPr>
          <w:spacing w:val="4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moun</w:t>
      </w:r>
      <w:r w:rsidR="00E06334">
        <w:rPr>
          <w:spacing w:val="1"/>
          <w:sz w:val="24"/>
          <w:szCs w:val="24"/>
        </w:rPr>
        <w:t>t</w:t>
      </w:r>
      <w:r w:rsidR="00E06334">
        <w:rPr>
          <w:sz w:val="24"/>
          <w:szCs w:val="24"/>
        </w:rPr>
        <w:t>s</w:t>
      </w:r>
      <w:r w:rsidR="00E06334">
        <w:rPr>
          <w:spacing w:val="5"/>
          <w:sz w:val="24"/>
          <w:szCs w:val="24"/>
        </w:rPr>
        <w:t xml:space="preserve"> </w:t>
      </w:r>
      <w:r w:rsidR="00E06334">
        <w:rPr>
          <w:sz w:val="24"/>
          <w:szCs w:val="24"/>
        </w:rPr>
        <w:t>(usu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l</w:t>
      </w:r>
      <w:r w:rsidR="00E06334">
        <w:rPr>
          <w:spacing w:val="3"/>
          <w:sz w:val="24"/>
          <w:szCs w:val="24"/>
        </w:rPr>
        <w:t>l</w:t>
      </w:r>
      <w:r w:rsidR="00E06334">
        <w:rPr>
          <w:sz w:val="24"/>
          <w:szCs w:val="24"/>
        </w:rPr>
        <w:t>y a</w:t>
      </w:r>
      <w:r w:rsidR="00E06334">
        <w:rPr>
          <w:spacing w:val="4"/>
          <w:sz w:val="24"/>
          <w:szCs w:val="24"/>
        </w:rPr>
        <w:t xml:space="preserve"> </w:t>
      </w:r>
      <w:r w:rsidR="00E06334">
        <w:rPr>
          <w:spacing w:val="1"/>
          <w:sz w:val="24"/>
          <w:szCs w:val="24"/>
        </w:rPr>
        <w:t>f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w</w:t>
      </w:r>
      <w:r w:rsidR="00E06334">
        <w:rPr>
          <w:spacing w:val="9"/>
          <w:sz w:val="24"/>
          <w:szCs w:val="24"/>
        </w:rPr>
        <w:t xml:space="preserve"> </w:t>
      </w:r>
      <w:hyperlink r:id="rId239">
        <w:r w:rsidR="00E06334">
          <w:rPr>
            <w:sz w:val="24"/>
            <w:szCs w:val="24"/>
          </w:rPr>
          <w:t>picoli</w:t>
        </w:r>
        <w:r w:rsidR="00E06334">
          <w:rPr>
            <w:spacing w:val="1"/>
            <w:sz w:val="24"/>
            <w:szCs w:val="24"/>
          </w:rPr>
          <w:t>tr</w:t>
        </w:r>
        <w:r w:rsidR="00E06334">
          <w:rPr>
            <w:spacing w:val="-1"/>
            <w:sz w:val="24"/>
            <w:szCs w:val="24"/>
          </w:rPr>
          <w:t>e</w:t>
        </w:r>
        <w:r w:rsidR="00E06334">
          <w:rPr>
            <w:spacing w:val="1"/>
            <w:sz w:val="24"/>
            <w:szCs w:val="24"/>
          </w:rPr>
          <w:t>s</w:t>
        </w:r>
        <w:r w:rsidR="00E06334">
          <w:rPr>
            <w:sz w:val="24"/>
            <w:szCs w:val="24"/>
          </w:rPr>
          <w:t>)</w:t>
        </w:r>
      </w:hyperlink>
      <w:r w:rsidR="00E06334">
        <w:rPr>
          <w:spacing w:val="4"/>
          <w:sz w:val="24"/>
          <w:szCs w:val="24"/>
        </w:rPr>
        <w:t xml:space="preserve"> </w:t>
      </w:r>
      <w:r w:rsidR="00E06334">
        <w:rPr>
          <w:sz w:val="24"/>
          <w:szCs w:val="24"/>
        </w:rPr>
        <w:t>of</w:t>
      </w:r>
      <w:r w:rsidR="00E06334">
        <w:rPr>
          <w:spacing w:val="5"/>
          <w:sz w:val="24"/>
          <w:szCs w:val="24"/>
        </w:rPr>
        <w:t xml:space="preserve"> </w:t>
      </w:r>
      <w:hyperlink r:id="rId240">
        <w:r w:rsidR="00E06334">
          <w:rPr>
            <w:sz w:val="24"/>
            <w:szCs w:val="24"/>
          </w:rPr>
          <w:t>ink</w:t>
        </w:r>
        <w:r w:rsidR="00E06334">
          <w:rPr>
            <w:spacing w:val="6"/>
            <w:sz w:val="24"/>
            <w:szCs w:val="24"/>
          </w:rPr>
          <w:t xml:space="preserve"> </w:t>
        </w:r>
        <w:r w:rsidR="00E06334">
          <w:rPr>
            <w:sz w:val="24"/>
            <w:szCs w:val="24"/>
          </w:rPr>
          <w:t>onto</w:t>
        </w:r>
      </w:hyperlink>
      <w:r w:rsidR="00E06334">
        <w:rPr>
          <w:spacing w:val="5"/>
          <w:sz w:val="24"/>
          <w:szCs w:val="24"/>
        </w:rPr>
        <w:t xml:space="preserve"> </w:t>
      </w:r>
      <w:r w:rsidR="00E06334">
        <w:rPr>
          <w:sz w:val="24"/>
          <w:szCs w:val="24"/>
        </w:rPr>
        <w:t>the medi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.</w:t>
      </w:r>
      <w:r w:rsidR="00E06334">
        <w:rPr>
          <w:spacing w:val="4"/>
          <w:sz w:val="24"/>
          <w:szCs w:val="24"/>
        </w:rPr>
        <w:t xml:space="preserve"> </w:t>
      </w:r>
      <w:r w:rsidR="00E06334">
        <w:rPr>
          <w:spacing w:val="-3"/>
          <w:sz w:val="24"/>
          <w:szCs w:val="24"/>
        </w:rPr>
        <w:t>I</w:t>
      </w:r>
      <w:r w:rsidR="00E06334">
        <w:rPr>
          <w:sz w:val="24"/>
          <w:szCs w:val="24"/>
        </w:rPr>
        <w:t>nkjet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pacing w:val="2"/>
          <w:sz w:val="24"/>
          <w:szCs w:val="24"/>
        </w:rPr>
        <w:t>p</w:t>
      </w:r>
      <w:r w:rsidR="00E06334">
        <w:rPr>
          <w:sz w:val="24"/>
          <w:szCs w:val="24"/>
        </w:rPr>
        <w:t>rinting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(and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the</w:t>
      </w:r>
      <w:r w:rsidR="00E06334">
        <w:rPr>
          <w:spacing w:val="1"/>
          <w:sz w:val="24"/>
          <w:szCs w:val="24"/>
        </w:rPr>
        <w:t xml:space="preserve"> r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lat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d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bubb</w:t>
      </w:r>
      <w:r w:rsidR="00E06334">
        <w:rPr>
          <w:spacing w:val="3"/>
          <w:sz w:val="24"/>
          <w:szCs w:val="24"/>
        </w:rPr>
        <w:t>le</w:t>
      </w:r>
      <w:r w:rsidR="00E06334">
        <w:rPr>
          <w:spacing w:val="-1"/>
          <w:sz w:val="24"/>
          <w:szCs w:val="24"/>
        </w:rPr>
        <w:t>-</w:t>
      </w:r>
      <w:r w:rsidR="00E06334">
        <w:rPr>
          <w:sz w:val="24"/>
          <w:szCs w:val="24"/>
        </w:rPr>
        <w:t>jet</w:t>
      </w:r>
      <w:r w:rsidR="00E06334">
        <w:rPr>
          <w:spacing w:val="4"/>
          <w:sz w:val="24"/>
          <w:szCs w:val="24"/>
        </w:rPr>
        <w:t xml:space="preserve"> </w:t>
      </w:r>
      <w:r w:rsidR="00E06334">
        <w:rPr>
          <w:sz w:val="24"/>
          <w:szCs w:val="24"/>
        </w:rPr>
        <w:t>te</w:t>
      </w:r>
      <w:r w:rsidR="00E06334">
        <w:rPr>
          <w:spacing w:val="-1"/>
          <w:sz w:val="24"/>
          <w:szCs w:val="24"/>
        </w:rPr>
        <w:t>c</w:t>
      </w:r>
      <w:r w:rsidR="00E06334">
        <w:rPr>
          <w:sz w:val="24"/>
          <w:szCs w:val="24"/>
        </w:rPr>
        <w:t>hnol</w:t>
      </w:r>
      <w:r w:rsidR="00E06334">
        <w:rPr>
          <w:spacing w:val="3"/>
          <w:sz w:val="24"/>
          <w:szCs w:val="24"/>
        </w:rPr>
        <w:t>o</w:t>
      </w:r>
      <w:r w:rsidR="00E06334">
        <w:rPr>
          <w:spacing w:val="2"/>
          <w:sz w:val="24"/>
          <w:szCs w:val="24"/>
        </w:rPr>
        <w:t>g</w:t>
      </w:r>
      <w:r w:rsidR="00E06334">
        <w:rPr>
          <w:spacing w:val="-5"/>
          <w:sz w:val="24"/>
          <w:szCs w:val="24"/>
        </w:rPr>
        <w:t>y</w:t>
      </w:r>
      <w:r w:rsidR="00E06334">
        <w:rPr>
          <w:sz w:val="24"/>
          <w:szCs w:val="24"/>
        </w:rPr>
        <w:t>)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a</w:t>
      </w:r>
      <w:r w:rsidR="00E06334">
        <w:rPr>
          <w:spacing w:val="1"/>
          <w:sz w:val="24"/>
          <w:szCs w:val="24"/>
        </w:rPr>
        <w:t>r</w:t>
      </w:r>
      <w:r w:rsidR="00E06334">
        <w:rPr>
          <w:sz w:val="24"/>
          <w:szCs w:val="24"/>
        </w:rPr>
        <w:t>e the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z w:val="24"/>
          <w:szCs w:val="24"/>
        </w:rPr>
        <w:t>m</w:t>
      </w:r>
      <w:r w:rsidR="00E06334">
        <w:rPr>
          <w:spacing w:val="3"/>
          <w:sz w:val="24"/>
          <w:szCs w:val="24"/>
        </w:rPr>
        <w:t>o</w:t>
      </w:r>
      <w:r w:rsidR="00E06334">
        <w:rPr>
          <w:sz w:val="24"/>
          <w:szCs w:val="24"/>
        </w:rPr>
        <w:t>st</w:t>
      </w:r>
      <w:r w:rsidR="00E06334">
        <w:rPr>
          <w:spacing w:val="2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c</w:t>
      </w:r>
      <w:r w:rsidR="00E06334">
        <w:rPr>
          <w:sz w:val="24"/>
          <w:szCs w:val="24"/>
        </w:rPr>
        <w:t>om</w:t>
      </w:r>
      <w:r w:rsidR="00E06334">
        <w:rPr>
          <w:spacing w:val="1"/>
          <w:sz w:val="24"/>
          <w:szCs w:val="24"/>
        </w:rPr>
        <w:t>m</w:t>
      </w:r>
      <w:r w:rsidR="00E06334">
        <w:rPr>
          <w:sz w:val="24"/>
          <w:szCs w:val="24"/>
        </w:rPr>
        <w:t>on</w:t>
      </w:r>
      <w:r w:rsidR="00E06334">
        <w:rPr>
          <w:spacing w:val="1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c</w:t>
      </w:r>
      <w:r w:rsidR="00E06334">
        <w:rPr>
          <w:sz w:val="24"/>
          <w:szCs w:val="24"/>
        </w:rPr>
        <w:t>onsum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r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z w:val="24"/>
          <w:szCs w:val="24"/>
        </w:rPr>
        <w:t>p</w:t>
      </w:r>
      <w:r w:rsidR="00E06334">
        <w:rPr>
          <w:spacing w:val="-1"/>
          <w:sz w:val="24"/>
          <w:szCs w:val="24"/>
        </w:rPr>
        <w:t>r</w:t>
      </w:r>
      <w:r w:rsidR="00E06334">
        <w:rPr>
          <w:spacing w:val="3"/>
          <w:sz w:val="24"/>
          <w:szCs w:val="24"/>
        </w:rPr>
        <w:t>i</w:t>
      </w:r>
      <w:r w:rsidR="00E06334">
        <w:rPr>
          <w:sz w:val="24"/>
          <w:szCs w:val="24"/>
        </w:rPr>
        <w:t>nt te</w:t>
      </w:r>
      <w:r w:rsidR="00E06334">
        <w:rPr>
          <w:spacing w:val="-1"/>
          <w:sz w:val="24"/>
          <w:szCs w:val="24"/>
        </w:rPr>
        <w:t>c</w:t>
      </w:r>
      <w:r w:rsidR="00E06334">
        <w:rPr>
          <w:sz w:val="24"/>
          <w:szCs w:val="24"/>
        </w:rPr>
        <w:t>hnolo</w:t>
      </w:r>
      <w:r w:rsidR="00E06334">
        <w:rPr>
          <w:spacing w:val="3"/>
          <w:sz w:val="24"/>
          <w:szCs w:val="24"/>
        </w:rPr>
        <w:t>g</w:t>
      </w:r>
      <w:r w:rsidR="00E06334">
        <w:rPr>
          <w:spacing w:val="-5"/>
          <w:sz w:val="24"/>
          <w:szCs w:val="24"/>
        </w:rPr>
        <w:t>y</w:t>
      </w:r>
      <w:r w:rsidR="00E06334">
        <w:rPr>
          <w:sz w:val="24"/>
          <w:szCs w:val="24"/>
        </w:rPr>
        <w:t>;</w:t>
      </w:r>
      <w:r w:rsidR="00E06334">
        <w:rPr>
          <w:spacing w:val="3"/>
          <w:sz w:val="24"/>
          <w:szCs w:val="24"/>
        </w:rPr>
        <w:t xml:space="preserve"> 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s hi</w:t>
      </w:r>
      <w:r w:rsidR="00E06334">
        <w:rPr>
          <w:spacing w:val="-2"/>
          <w:sz w:val="24"/>
          <w:szCs w:val="24"/>
        </w:rPr>
        <w:t>g</w:t>
      </w:r>
      <w:r w:rsidR="00E06334">
        <w:rPr>
          <w:spacing w:val="4"/>
          <w:sz w:val="24"/>
          <w:szCs w:val="24"/>
        </w:rPr>
        <w:t>h</w:t>
      </w:r>
      <w:r w:rsidR="00E06334">
        <w:rPr>
          <w:spacing w:val="-1"/>
          <w:sz w:val="24"/>
          <w:szCs w:val="24"/>
        </w:rPr>
        <w:t>-</w:t>
      </w:r>
      <w:r w:rsidR="00E06334">
        <w:rPr>
          <w:sz w:val="24"/>
          <w:szCs w:val="24"/>
        </w:rPr>
        <w:t>qu</w:t>
      </w:r>
      <w:r w:rsidR="00E06334">
        <w:rPr>
          <w:spacing w:val="-1"/>
          <w:sz w:val="24"/>
          <w:szCs w:val="24"/>
        </w:rPr>
        <w:t>a</w:t>
      </w:r>
      <w:r w:rsidR="00E06334">
        <w:rPr>
          <w:sz w:val="24"/>
          <w:szCs w:val="24"/>
        </w:rPr>
        <w:t>l</w:t>
      </w:r>
      <w:r w:rsidR="00E06334">
        <w:rPr>
          <w:spacing w:val="3"/>
          <w:sz w:val="24"/>
          <w:szCs w:val="24"/>
        </w:rPr>
        <w:t>it</w:t>
      </w:r>
      <w:r w:rsidR="00E06334">
        <w:rPr>
          <w:sz w:val="24"/>
          <w:szCs w:val="24"/>
        </w:rPr>
        <w:t>y</w:t>
      </w:r>
      <w:r w:rsidR="00E06334">
        <w:rPr>
          <w:spacing w:val="-5"/>
          <w:sz w:val="24"/>
          <w:szCs w:val="24"/>
        </w:rPr>
        <w:t xml:space="preserve"> </w:t>
      </w:r>
      <w:r w:rsidR="00E06334">
        <w:rPr>
          <w:sz w:val="24"/>
          <w:szCs w:val="24"/>
        </w:rPr>
        <w:t>ink</w:t>
      </w:r>
      <w:r w:rsidR="00E06334">
        <w:rPr>
          <w:spacing w:val="1"/>
          <w:sz w:val="24"/>
          <w:szCs w:val="24"/>
        </w:rPr>
        <w:t>j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t print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 xml:space="preserve">rs </w:t>
      </w:r>
      <w:r w:rsidR="00E06334">
        <w:rPr>
          <w:spacing w:val="1"/>
          <w:sz w:val="24"/>
          <w:szCs w:val="24"/>
        </w:rPr>
        <w:t>a</w:t>
      </w:r>
      <w:r w:rsidR="00E06334">
        <w:rPr>
          <w:sz w:val="24"/>
          <w:szCs w:val="24"/>
        </w:rPr>
        <w:t>re</w:t>
      </w:r>
      <w:r w:rsidR="00E06334">
        <w:rPr>
          <w:spacing w:val="-2"/>
          <w:sz w:val="24"/>
          <w:szCs w:val="24"/>
        </w:rPr>
        <w:t xml:space="preserve"> </w:t>
      </w:r>
      <w:r w:rsidR="00E06334">
        <w:rPr>
          <w:sz w:val="24"/>
          <w:szCs w:val="24"/>
        </w:rPr>
        <w:t>ine</w:t>
      </w:r>
      <w:r w:rsidR="00E06334">
        <w:rPr>
          <w:spacing w:val="2"/>
          <w:sz w:val="24"/>
          <w:szCs w:val="24"/>
        </w:rPr>
        <w:t>x</w:t>
      </w:r>
      <w:r w:rsidR="00E06334">
        <w:rPr>
          <w:sz w:val="24"/>
          <w:szCs w:val="24"/>
        </w:rPr>
        <w:t>p</w:t>
      </w:r>
      <w:r w:rsidR="00E06334">
        <w:rPr>
          <w:spacing w:val="-1"/>
          <w:sz w:val="24"/>
          <w:szCs w:val="24"/>
        </w:rPr>
        <w:t>e</w:t>
      </w:r>
      <w:r w:rsidR="00E06334">
        <w:rPr>
          <w:sz w:val="24"/>
          <w:szCs w:val="24"/>
        </w:rPr>
        <w:t>nsive to produ</w:t>
      </w:r>
      <w:r w:rsidR="00E06334">
        <w:rPr>
          <w:spacing w:val="-1"/>
          <w:sz w:val="24"/>
          <w:szCs w:val="24"/>
        </w:rPr>
        <w:t>ce</w:t>
      </w:r>
      <w:r w:rsidR="00E06334">
        <w:rPr>
          <w:sz w:val="24"/>
          <w:szCs w:val="24"/>
        </w:rPr>
        <w:t>.</w:t>
      </w:r>
    </w:p>
    <w:p w:rsidR="004647C5" w:rsidRDefault="00E06334">
      <w:pPr>
        <w:spacing w:before="4" w:line="276" w:lineRule="auto"/>
        <w:ind w:left="100" w:right="76" w:firstLine="720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nkjet</w:t>
      </w:r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onsist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zz</w:t>
      </w:r>
      <w:r>
        <w:rPr>
          <w:sz w:val="24"/>
          <w:szCs w:val="24"/>
        </w:rPr>
        <w:t>les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small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ink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bubbles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turn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oplets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ink.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dots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med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ny pi</w:t>
      </w:r>
      <w:r>
        <w:rPr>
          <w:spacing w:val="3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ls.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jet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 te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hics.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  <w:r>
        <w:rPr>
          <w:spacing w:val="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nkjet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much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ost than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 a m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-c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p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tl</w:t>
      </w:r>
      <w:r>
        <w:rPr>
          <w:sz w:val="24"/>
          <w:szCs w:val="24"/>
        </w:rPr>
        <w:t>y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pla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</w:p>
    <w:p w:rsidR="004647C5" w:rsidRDefault="00E06334">
      <w:pPr>
        <w:spacing w:before="1" w:line="275" w:lineRule="auto"/>
        <w:ind w:left="100" w:right="78" w:firstLine="720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nkjet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fa</w:t>
      </w:r>
      <w:r>
        <w:rPr>
          <w:sz w:val="24"/>
          <w:szCs w:val="24"/>
        </w:rPr>
        <w:t>r slow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nkjet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ve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disadv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ge that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must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ing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d;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matu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se the inks (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hich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dh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iqu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m) to run.</w:t>
      </w:r>
    </w:p>
    <w:p w:rsidR="004647C5" w:rsidRDefault="00E06334">
      <w:pPr>
        <w:spacing w:before="8"/>
        <w:ind w:left="100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ol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</w:p>
    <w:p w:rsidR="004647C5" w:rsidRDefault="00E06334">
      <w:pPr>
        <w:spacing w:before="36" w:line="276" w:lineRule="auto"/>
        <w:ind w:left="100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t>This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known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ase</w:t>
      </w:r>
      <w:r>
        <w:rPr>
          <w:b/>
          <w:spacing w:val="-1"/>
          <w:sz w:val="24"/>
          <w:szCs w:val="24"/>
        </w:rPr>
        <w:t>-c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ge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hyperlink r:id="rId241">
        <w:r>
          <w:rPr>
            <w:sz w:val="24"/>
            <w:szCs w:val="24"/>
          </w:rPr>
          <w:t>the</w:t>
        </w:r>
        <w:r>
          <w:rPr>
            <w:spacing w:val="-1"/>
            <w:sz w:val="24"/>
            <w:szCs w:val="24"/>
          </w:rPr>
          <w:t>r</w:t>
        </w:r>
        <w:r>
          <w:rPr>
            <w:spacing w:val="3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tr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nsf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in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.</w:t>
        </w:r>
      </w:hyperlink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y use sol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hyperlink r:id="rId242">
        <w:r>
          <w:rPr>
            <w:sz w:val="24"/>
            <w:szCs w:val="24"/>
          </w:rPr>
          <w:t>CMYK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-3"/>
            <w:sz w:val="24"/>
            <w:szCs w:val="24"/>
          </w:rPr>
          <w:t>c</w:t>
        </w:r>
      </w:hyperlink>
      <w:r>
        <w:rPr>
          <w:sz w:val="24"/>
          <w:szCs w:val="24"/>
        </w:rPr>
        <w:t>olor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onsisten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y to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),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melted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pie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stal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rated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spr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 rot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oil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um. The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then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 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 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sfi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quis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osts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wb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ks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hnol</w:t>
      </w:r>
      <w:r>
        <w:rPr>
          <w:spacing w:val="3"/>
          <w:sz w:val="24"/>
          <w:szCs w:val="24"/>
        </w:rPr>
        <w:t>o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y include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 po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ump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 and long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m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up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mes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rom a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old 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E06334">
      <w:pPr>
        <w:spacing w:before="6"/>
        <w:ind w:left="100"/>
        <w:rPr>
          <w:sz w:val="24"/>
          <w:szCs w:val="24"/>
        </w:rPr>
      </w:pPr>
      <w:r>
        <w:rPr>
          <w:b/>
          <w:sz w:val="24"/>
          <w:szCs w:val="24"/>
        </w:rPr>
        <w:t>Dy</w:t>
      </w:r>
      <w:r>
        <w:rPr>
          <w:b/>
          <w:spacing w:val="-1"/>
          <w:sz w:val="24"/>
          <w:szCs w:val="24"/>
        </w:rPr>
        <w:t>e-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ub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ion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</w:p>
    <w:p w:rsidR="004647C5" w:rsidRDefault="00E06334">
      <w:pPr>
        <w:spacing w:before="36" w:line="276" w:lineRule="auto"/>
        <w:ind w:left="100" w:right="73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e-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ub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 xml:space="preserve">ion 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 xml:space="preserve">r </w:t>
      </w:r>
      <w:r>
        <w:rPr>
          <w:b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(or 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-s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 xml:space="preserve">b 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sz w:val="24"/>
          <w:szCs w:val="24"/>
        </w:rPr>
        <w:t xml:space="preserve">)  is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 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 wh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uses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 medium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such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plastic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rd,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or</w:t>
      </w:r>
      <w:r>
        <w:rPr>
          <w:spacing w:val="8"/>
          <w:sz w:val="24"/>
          <w:szCs w:val="24"/>
        </w:rPr>
        <w:t xml:space="preserve"> </w:t>
      </w:r>
      <w:hyperlink r:id="rId243">
        <w:r>
          <w:rPr>
            <w:spacing w:val="1"/>
            <w:sz w:val="24"/>
            <w:szCs w:val="24"/>
          </w:rPr>
          <w:t>c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nv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s.</w:t>
        </w:r>
      </w:hyperlink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ss 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usual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using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ribbon 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ls.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sub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ty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olor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ons, 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phot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;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less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sui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 te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t.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ovince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h</w:t>
      </w:r>
      <w:r>
        <w:rPr>
          <w:spacing w:val="-1"/>
          <w:sz w:val="24"/>
          <w:szCs w:val="24"/>
        </w:rPr>
        <w:t>-e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2"/>
          <w:sz w:val="24"/>
          <w:szCs w:val="24"/>
        </w:rPr>
        <w:t xml:space="preserve"> s</w:t>
      </w:r>
      <w:r>
        <w:rPr>
          <w:sz w:val="24"/>
          <w:szCs w:val="24"/>
        </w:rPr>
        <w:t>hops,</w:t>
      </w:r>
      <w:r>
        <w:rPr>
          <w:spacing w:val="2"/>
          <w:sz w:val="24"/>
          <w:szCs w:val="24"/>
        </w:rPr>
        <w:t xml:space="preserve"> d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subli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used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s de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photo print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rs.</w:t>
      </w:r>
    </w:p>
    <w:p w:rsidR="004647C5" w:rsidRDefault="00E06334">
      <w:pPr>
        <w:spacing w:before="5"/>
        <w:ind w:left="100"/>
        <w:rPr>
          <w:sz w:val="24"/>
          <w:szCs w:val="24"/>
        </w:rPr>
      </w:pPr>
      <w:r>
        <w:rPr>
          <w:b/>
          <w:sz w:val="24"/>
          <w:szCs w:val="24"/>
        </w:rPr>
        <w:t>Ty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w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 xml:space="preserve">ived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</w:p>
    <w:p w:rsidR="004647C5" w:rsidRDefault="00E06334">
      <w:pPr>
        <w:spacing w:before="36" w:line="276" w:lineRule="auto"/>
        <w:ind w:left="100" w:right="74" w:firstLine="720"/>
        <w:jc w:val="both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ter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ontrolable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rsions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ing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tric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rite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hyperlink r:id="rId244">
        <w:r>
          <w:rPr>
            <w:spacing w:val="-1"/>
            <w:sz w:val="24"/>
            <w:szCs w:val="24"/>
          </w:rPr>
          <w:t>F</w:t>
        </w:r>
        <w:r>
          <w:rPr>
            <w:sz w:val="24"/>
            <w:szCs w:val="24"/>
          </w:rPr>
          <w:t>rid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n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F</w:t>
        </w:r>
        <w:r>
          <w:rPr>
            <w:sz w:val="24"/>
            <w:szCs w:val="24"/>
          </w:rPr>
          <w:t>le</w:t>
        </w:r>
        <w:r>
          <w:rPr>
            <w:spacing w:val="2"/>
            <w:sz w:val="24"/>
            <w:szCs w:val="24"/>
          </w:rPr>
          <w:t>x</w:t>
        </w:r>
        <w:r>
          <w:rPr>
            <w:sz w:val="24"/>
            <w:szCs w:val="24"/>
          </w:rPr>
          <w:t>ow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hyperlink r:id="rId245">
        <w:r>
          <w:rPr>
            <w:spacing w:val="-3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B</w:t>
        </w:r>
        <w:r>
          <w:rPr>
            <w:sz w:val="24"/>
            <w:szCs w:val="24"/>
          </w:rPr>
          <w:t>M</w:t>
        </w:r>
        <w:r>
          <w:rPr>
            <w:spacing w:val="1"/>
            <w:sz w:val="24"/>
            <w:szCs w:val="24"/>
          </w:rPr>
          <w:t xml:space="preserve"> S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le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 xml:space="preserve">tric </w:t>
        </w:r>
        <w:r>
          <w:rPr>
            <w:spacing w:val="5"/>
            <w:sz w:val="24"/>
            <w:szCs w:val="24"/>
          </w:rPr>
          <w:t>t</w:t>
        </w:r>
        <w:r>
          <w:rPr>
            <w:spacing w:val="-5"/>
            <w:sz w:val="24"/>
            <w:szCs w:val="24"/>
          </w:rPr>
          <w:t>y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i</w:t>
        </w:r>
        <w:r>
          <w:rPr>
            <w:spacing w:val="3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w</w:t>
        </w:r>
      </w:hyperlink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mos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ow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tric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M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known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"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olf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"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letter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stru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ribb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</w:p>
    <w:p w:rsidR="004647C5" w:rsidRDefault="0003123B">
      <w:pPr>
        <w:spacing w:before="11" w:line="280" w:lineRule="exact"/>
        <w:rPr>
          <w:sz w:val="28"/>
          <w:szCs w:val="28"/>
        </w:rPr>
      </w:pPr>
      <w:r w:rsidRPr="0003123B">
        <w:lastRenderedPageBreak/>
        <w:pict>
          <v:group id="_x0000_s1263" style="position:absolute;margin-left:30.65pt;margin-top:29.95pt;width:535.2pt;height:781.9pt;z-index:-2109;mso-position-horizontal-relative:page;mso-position-vertical-relative:page" coordorigin="613,599" coordsize="10704,15638">
            <v:shape id="_x0000_s1283" style="position:absolute;left:619;top:605;width:29;height:0" coordorigin="619,605" coordsize="29,0" path="m619,605r29,e" filled="f" strokeweight=".58pt">
              <v:path arrowok="t"/>
            </v:shape>
            <v:shape id="_x0000_s1282" style="position:absolute;left:629;top:619;width:10;height:0" coordorigin="629,619" coordsize="10,0" path="m629,619r9,e" filled="f" strokecolor="white" strokeweight="1.06pt">
              <v:path arrowok="t"/>
            </v:shape>
            <v:shape id="_x0000_s1281" style="position:absolute;left:629;top:614;width:19;height:0" coordorigin="629,614" coordsize="19,0" path="m629,614r19,e" filled="f" strokecolor="white" strokeweight=".58pt">
              <v:path arrowok="t"/>
            </v:shape>
            <v:shape id="_x0000_s1280" style="position:absolute;left:648;top:605;width:10634;height:0" coordorigin="648,605" coordsize="10634,0" path="m648,605r10634,e" filled="f" strokeweight=".58pt">
              <v:path arrowok="t"/>
            </v:shape>
            <v:shape id="_x0000_s1279" style="position:absolute;left:648;top:624;width:10634;height:0" coordorigin="648,624" coordsize="10634,0" path="m648,624r10634,e" filled="f" strokeweight=".58pt">
              <v:path arrowok="t"/>
            </v:shape>
            <v:shape id="_x0000_s1278" style="position:absolute;left:11282;top:605;width:29;height:0" coordorigin="11282,605" coordsize="29,0" path="m11282,605r29,e" filled="f" strokeweight=".58pt">
              <v:path arrowok="t"/>
            </v:shape>
            <v:shape id="_x0000_s1277" style="position:absolute;left:11292;top:619;width:10;height:0" coordorigin="11292,619" coordsize="10,0" path="m11292,619r10,e" filled="f" strokecolor="white" strokeweight="1.06pt">
              <v:path arrowok="t"/>
            </v:shape>
            <v:shape id="_x0000_s1276" style="position:absolute;left:11282;top:614;width:19;height:0" coordorigin="11282,614" coordsize="19,0" path="m11282,614r20,e" filled="f" strokecolor="white" strokeweight=".58pt">
              <v:path arrowok="t"/>
            </v:shape>
            <v:shape id="_x0000_s1275" style="position:absolute;left:639;top:610;width:0;height:15617" coordorigin="639,610" coordsize="0,15617" path="m639,610r,15616e" filled="f" strokeweight=".58pt">
              <v:path arrowok="t"/>
            </v:shape>
            <v:shape id="_x0000_s1274" style="position:absolute;left:643;top:629;width:0;height:15578" coordorigin="643,629" coordsize="0,15578" path="m643,629r,15578e" filled="f" strokeweight=".58pt">
              <v:path arrowok="t"/>
            </v:shape>
            <v:shape id="_x0000_s1273" style="position:absolute;left:11291;top:610;width:0;height:15617" coordorigin="11291,610" coordsize="0,15617" path="m11291,610r,15616e" filled="f" strokeweight=".58pt">
              <v:path arrowok="t"/>
            </v:shape>
            <v:shape id="_x0000_s1272" style="position:absolute;left:11287;top:629;width:0;height:15578" coordorigin="11287,629" coordsize="0,15578" path="m11287,629r,15578e" filled="f" strokeweight=".58pt">
              <v:path arrowok="t"/>
            </v:shape>
            <v:shape id="_x0000_s1271" style="position:absolute;left:619;top:16231;width:29;height:0" coordorigin="619,16231" coordsize="29,0" path="m619,16231r29,e" filled="f" strokeweight=".58pt">
              <v:path arrowok="t"/>
            </v:shape>
            <v:shape id="_x0000_s1270" style="position:absolute;left:629;top:16217;width:10;height:0" coordorigin="629,16217" coordsize="10,0" path="m629,16217r9,e" filled="f" strokecolor="white" strokeweight="1.06pt">
              <v:path arrowok="t"/>
            </v:shape>
            <v:shape id="_x0000_s1269" style="position:absolute;left:629;top:16222;width:19;height:0" coordorigin="629,16222" coordsize="19,0" path="m629,16222r19,e" filled="f" strokecolor="white" strokeweight=".58pt">
              <v:path arrowok="t"/>
            </v:shape>
            <v:shape id="_x0000_s1268" style="position:absolute;left:648;top:16231;width:10634;height:0" coordorigin="648,16231" coordsize="10634,0" path="m648,16231r10634,e" filled="f" strokeweight=".58pt">
              <v:path arrowok="t"/>
            </v:shape>
            <v:shape id="_x0000_s1267" style="position:absolute;left:648;top:16212;width:10634;height:0" coordorigin="648,16212" coordsize="10634,0" path="m648,16212r10634,e" filled="f" strokeweight=".20464mm">
              <v:path arrowok="t"/>
            </v:shape>
            <v:shape id="_x0000_s1266" style="position:absolute;left:11282;top:16231;width:29;height:0" coordorigin="11282,16231" coordsize="29,0" path="m11282,16231r29,e" filled="f" strokeweight=".58pt">
              <v:path arrowok="t"/>
            </v:shape>
            <v:shape id="_x0000_s1265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264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/>
        <w:ind w:left="100"/>
        <w:rPr>
          <w:sz w:val="24"/>
          <w:szCs w:val="24"/>
        </w:rPr>
      </w:pP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ssed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nst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rinting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ne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me.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spe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tric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rinter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(the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two)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15.5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ond.</w:t>
      </w:r>
    </w:p>
    <w:p w:rsidR="004647C5" w:rsidRDefault="00E06334">
      <w:pPr>
        <w:spacing w:before="45"/>
        <w:ind w:left="100"/>
        <w:rPr>
          <w:sz w:val="24"/>
          <w:szCs w:val="24"/>
        </w:rPr>
      </w:pP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w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de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ived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</w:p>
    <w:p w:rsidR="004647C5" w:rsidRDefault="00E06334">
      <w:pPr>
        <w:spacing w:before="36" w:line="276" w:lineRule="auto"/>
        <w:ind w:left="100" w:right="80" w:firstLine="72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8"/>
          <w:sz w:val="24"/>
          <w:szCs w:val="24"/>
        </w:rPr>
        <w:t xml:space="preserve"> </w:t>
      </w:r>
      <w:hyperlink r:id="rId246">
        <w:r>
          <w:rPr>
            <w:sz w:val="24"/>
            <w:szCs w:val="24"/>
          </w:rPr>
          <w:t>tel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in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8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</w:hyperlink>
      <w:r>
        <w:rPr>
          <w:sz w:val="24"/>
          <w:szCs w:val="24"/>
        </w:rPr>
        <w:t>ould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me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popu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pt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for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those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manu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 xml:space="preserve">y </w:t>
      </w:r>
      <w:r>
        <w:rPr>
          <w:spacing w:val="3"/>
          <w:sz w:val="24"/>
          <w:szCs w:val="24"/>
        </w:rPr>
        <w:t xml:space="preserve"> </w:t>
      </w:r>
      <w:hyperlink r:id="rId247">
        <w:r>
          <w:rPr>
            <w:spacing w:val="-3"/>
            <w:sz w:val="24"/>
            <w:szCs w:val="24"/>
          </w:rPr>
          <w:t>I</w:t>
        </w:r>
        <w:r>
          <w:rPr>
            <w:sz w:val="24"/>
            <w:szCs w:val="24"/>
          </w:rPr>
          <w:t xml:space="preserve">BM. 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S</w:t>
        </w:r>
      </w:hyperlink>
      <w:r>
        <w:rPr>
          <w:sz w:val="24"/>
          <w:szCs w:val="24"/>
        </w:rPr>
        <w:t xml:space="preserve">ome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models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used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bo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"  that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X</w:t>
      </w:r>
      <w:r>
        <w:rPr>
          <w:sz w:val="24"/>
          <w:szCs w:val="24"/>
        </w:rPr>
        <w:t>-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Y</w:t>
      </w:r>
      <w:r>
        <w:rPr>
          <w:spacing w:val="-1"/>
          <w:sz w:val="24"/>
          <w:szCs w:val="24"/>
        </w:rPr>
        <w:t>-a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s)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 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nism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>rom</w:t>
      </w:r>
      <w:r>
        <w:rPr>
          <w:spacing w:val="2"/>
          <w:sz w:val="24"/>
          <w:szCs w:val="24"/>
        </w:rPr>
        <w:t xml:space="preserve">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stru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 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tric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 lett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ribbon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lett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ost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ten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15 </w:t>
      </w:r>
      <w:r>
        <w:rPr>
          <w:spacing w:val="3"/>
          <w:sz w:val="24"/>
          <w:szCs w:val="24"/>
        </w:rPr>
        <w:t>C</w:t>
      </w:r>
      <w:r>
        <w:rPr>
          <w:spacing w:val="1"/>
          <w:sz w:val="24"/>
          <w:szCs w:val="24"/>
        </w:rPr>
        <w:t>PS</w:t>
      </w:r>
      <w:r>
        <w:rPr>
          <w:sz w:val="24"/>
          <w:szCs w:val="24"/>
        </w:rPr>
        <w:t>.</w:t>
      </w:r>
    </w:p>
    <w:p w:rsidR="004647C5" w:rsidRDefault="00E06334">
      <w:pPr>
        <w:spacing w:before="5"/>
        <w:ind w:left="100"/>
        <w:rPr>
          <w:sz w:val="24"/>
          <w:szCs w:val="24"/>
        </w:rPr>
      </w:pPr>
      <w:r>
        <w:rPr>
          <w:b/>
          <w:sz w:val="24"/>
          <w:szCs w:val="24"/>
        </w:rPr>
        <w:t xml:space="preserve">Daisy </w:t>
      </w:r>
      <w:r>
        <w:rPr>
          <w:b/>
          <w:spacing w:val="2"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ee</w:t>
      </w:r>
      <w:r>
        <w:rPr>
          <w:b/>
          <w:sz w:val="24"/>
          <w:szCs w:val="24"/>
        </w:rPr>
        <w:t xml:space="preserve">l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ri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</w:p>
    <w:p w:rsidR="004647C5" w:rsidRDefault="00E06334">
      <w:pPr>
        <w:spacing w:before="36" w:line="276" w:lineRule="auto"/>
        <w:ind w:left="100" w:right="74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wh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 o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te 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much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shion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hyperlink r:id="rId248">
        <w:r>
          <w:rPr>
            <w:spacing w:val="5"/>
            <w:sz w:val="24"/>
            <w:szCs w:val="24"/>
          </w:rPr>
          <w:t>t</w:t>
        </w:r>
        <w:r>
          <w:rPr>
            <w:spacing w:val="-5"/>
            <w:sz w:val="24"/>
            <w:szCs w:val="24"/>
          </w:rPr>
          <w:t>y</w:t>
        </w:r>
        <w:r>
          <w:rPr>
            <w:spacing w:val="2"/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r.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A</w:t>
        </w:r>
      </w:hyperlink>
      <w:r>
        <w:rPr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strikes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 wh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tals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(the</w:t>
      </w:r>
      <w:r>
        <w:rPr>
          <w:spacing w:val="3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l),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ontaining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lett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p.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letter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 strikes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ribbon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hyperlink r:id="rId249">
        <w:r>
          <w:rPr>
            <w:sz w:val="24"/>
            <w:szCs w:val="24"/>
          </w:rPr>
          <w:t>ink,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d</w:t>
        </w:r>
      </w:hyperlink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thus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6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y ro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t</w:t>
      </w:r>
      <w:r>
        <w:rPr>
          <w:sz w:val="24"/>
          <w:szCs w:val="24"/>
        </w:rPr>
        <w:t>he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l,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dif</w:t>
      </w:r>
      <w:r>
        <w:rPr>
          <w:spacing w:val="-1"/>
          <w:sz w:val="24"/>
          <w:szCs w:val="24"/>
        </w:rPr>
        <w:t>fe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lette</w:t>
      </w:r>
      <w:r>
        <w:rPr>
          <w:spacing w:val="-1"/>
          <w:sz w:val="24"/>
          <w:szCs w:val="24"/>
        </w:rPr>
        <w:t>r-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use,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ould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risp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(t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now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2"/>
          <w:sz w:val="24"/>
          <w:szCs w:val="24"/>
        </w:rPr>
        <w:t xml:space="preserve"> </w:t>
      </w:r>
      <w:hyperlink r:id="rId250"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r</w:t>
        </w:r>
        <w:r>
          <w:rPr>
            <w:spacing w:val="3"/>
            <w:sz w:val="24"/>
            <w:szCs w:val="24"/>
          </w:rPr>
          <w:t>i</w:t>
        </w:r>
        <w:r>
          <w:rPr>
            <w:sz w:val="24"/>
            <w:szCs w:val="24"/>
          </w:rPr>
          <w:t>nt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ng</w:t>
        </w:r>
        <w:r>
          <w:rPr>
            <w:spacing w:val="33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re</w:t>
        </w:r>
        <w:r>
          <w:rPr>
            <w:sz w:val="24"/>
            <w:szCs w:val="24"/>
          </w:rPr>
          <w:t>s</w:t>
        </w:r>
        <w:r>
          <w:rPr>
            <w:spacing w:val="3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).</w:t>
        </w:r>
      </w:hyperlink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st lette</w:t>
      </w:r>
      <w:r>
        <w:rPr>
          <w:spacing w:val="-1"/>
          <w:sz w:val="24"/>
          <w:szCs w:val="24"/>
        </w:rPr>
        <w:t>r-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 p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nted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30 ch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ond.</w:t>
      </w:r>
    </w:p>
    <w:p w:rsidR="004647C5" w:rsidRDefault="00E06334">
      <w:pPr>
        <w:spacing w:before="8"/>
        <w:ind w:left="100"/>
        <w:rPr>
          <w:sz w:val="24"/>
          <w:szCs w:val="24"/>
        </w:rPr>
      </w:pPr>
      <w:r>
        <w:rPr>
          <w:b/>
          <w:sz w:val="24"/>
          <w:szCs w:val="24"/>
        </w:rPr>
        <w:t>Do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-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ix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</w:p>
    <w:p w:rsidR="004647C5" w:rsidRDefault="00E06334">
      <w:pPr>
        <w:spacing w:before="36" w:line="276" w:lineRule="auto"/>
        <w:ind w:left="100" w:right="77" w:firstLine="720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 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hyperlink r:id="rId251">
        <w:r>
          <w:rPr>
            <w:sz w:val="24"/>
            <w:szCs w:val="24"/>
          </w:rPr>
          <w:t>mat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ix</w:t>
        </w:r>
        <w:r>
          <w:rPr>
            <w:spacing w:val="8"/>
            <w:sz w:val="24"/>
            <w:szCs w:val="24"/>
          </w:rPr>
          <w:t xml:space="preserve"> </w:t>
        </w:r>
        <w:r>
          <w:rPr>
            <w:sz w:val="24"/>
            <w:szCs w:val="24"/>
          </w:rPr>
          <w:t>of</w:t>
        </w:r>
      </w:hyperlink>
      <w:r>
        <w:rPr>
          <w:spacing w:val="4"/>
          <w:sz w:val="24"/>
          <w:szCs w:val="24"/>
        </w:rPr>
        <w:t xml:space="preserve"> </w:t>
      </w:r>
      <w:hyperlink r:id="rId252">
        <w:r>
          <w:rPr>
            <w:sz w:val="24"/>
            <w:szCs w:val="24"/>
          </w:rPr>
          <w:t>pi</w:t>
        </w:r>
        <w:r>
          <w:rPr>
            <w:spacing w:val="3"/>
            <w:sz w:val="24"/>
            <w:szCs w:val="24"/>
          </w:rPr>
          <w:t>x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</w:hyperlink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5"/>
          <w:sz w:val="24"/>
          <w:szCs w:val="24"/>
        </w:rPr>
        <w:t xml:space="preserve"> </w:t>
      </w:r>
      <w:hyperlink r:id="rId253">
        <w:r>
          <w:rPr>
            <w:sz w:val="24"/>
            <w:szCs w:val="24"/>
          </w:rPr>
          <w:t>dot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</w:hyperlink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 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9"/>
          <w:sz w:val="24"/>
          <w:szCs w:val="24"/>
        </w:rPr>
        <w:t xml:space="preserve"> </w:t>
      </w:r>
      <w:hyperlink r:id="rId254">
        <w:r>
          <w:rPr>
            <w:sz w:val="24"/>
            <w:szCs w:val="24"/>
          </w:rPr>
          <w:t>dot</w:t>
        </w:r>
        <w:r>
          <w:rPr>
            <w:spacing w:val="6"/>
            <w:sz w:val="24"/>
            <w:szCs w:val="24"/>
          </w:rPr>
          <w:t xml:space="preserve"> </w:t>
        </w:r>
        <w:r>
          <w:rPr>
            <w:sz w:val="24"/>
            <w:szCs w:val="24"/>
          </w:rPr>
          <w:t>matrix</w:t>
        </w:r>
        <w:r>
          <w:rPr>
            <w:spacing w:val="7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in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6"/>
            <w:sz w:val="24"/>
            <w:szCs w:val="24"/>
          </w:rPr>
          <w:t xml:space="preserve"> </w:t>
        </w:r>
        <w:r>
          <w:rPr>
            <w:sz w:val="24"/>
            <w:szCs w:val="24"/>
          </w:rPr>
          <w:t>is</w:t>
        </w:r>
      </w:hyperlink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ific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 used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 matrix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mall</w:t>
      </w:r>
      <w:r>
        <w:rPr>
          <w:spacing w:val="4"/>
          <w:sz w:val="24"/>
          <w:szCs w:val="24"/>
        </w:rPr>
        <w:t xml:space="preserve"> </w:t>
      </w:r>
      <w:hyperlink r:id="rId255">
        <w:r>
          <w:rPr>
            <w:sz w:val="24"/>
            <w:szCs w:val="24"/>
          </w:rPr>
          <w:t>pins to</w:t>
        </w:r>
      </w:hyperlink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dots.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4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matrix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 that 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 pr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hyperlink r:id="rId256">
        <w:r>
          <w:rPr>
            <w:spacing w:val="-2"/>
            <w:sz w:val="24"/>
            <w:szCs w:val="24"/>
          </w:rPr>
          <w:t>g</w:t>
        </w:r>
        <w:r>
          <w:rPr>
            <w:spacing w:val="1"/>
            <w:sz w:val="24"/>
            <w:szCs w:val="24"/>
          </w:rPr>
          <w:t>ra</w:t>
        </w:r>
        <w:r>
          <w:rPr>
            <w:sz w:val="24"/>
            <w:szCs w:val="24"/>
          </w:rPr>
          <w:t>phic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i</w:t>
        </w:r>
      </w:hyperlink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also.</w:t>
      </w:r>
    </w:p>
    <w:p w:rsidR="004647C5" w:rsidRDefault="00E06334">
      <w:pPr>
        <w:spacing w:line="276" w:lineRule="auto"/>
        <w:ind w:left="100" w:right="74" w:firstLine="720"/>
        <w:jc w:val="both"/>
        <w:rPr>
          <w:sz w:val="24"/>
          <w:szCs w:val="24"/>
        </w:rPr>
      </w:pPr>
      <w:r>
        <w:rPr>
          <w:sz w:val="24"/>
          <w:szCs w:val="24"/>
        </w:rPr>
        <w:t>Dot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matrix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hyperlink r:id="rId257">
        <w:r>
          <w:rPr>
            <w:spacing w:val="-1"/>
            <w:sz w:val="24"/>
            <w:szCs w:val="24"/>
          </w:rPr>
          <w:t>c</w:t>
        </w:r>
        <w:r>
          <w:rPr>
            <w:spacing w:val="2"/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ra</w:t>
        </w:r>
        <w:r>
          <w:rPr>
            <w:spacing w:val="1"/>
            <w:sz w:val="24"/>
            <w:szCs w:val="24"/>
          </w:rPr>
          <w:t>c</w:t>
        </w:r>
        <w:r>
          <w:rPr>
            <w:sz w:val="24"/>
            <w:szCs w:val="24"/>
          </w:rPr>
          <w:t>ter</w:t>
        </w:r>
      </w:hyperlink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(</w:t>
      </w:r>
      <w:r>
        <w:rPr>
          <w:sz w:val="24"/>
          <w:szCs w:val="24"/>
        </w:rPr>
        <w:t>that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si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hori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ontal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ross</w:t>
      </w:r>
      <w:r>
        <w:rPr>
          <w:spacing w:val="3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),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ref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ring 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onf</w:t>
      </w:r>
      <w:r>
        <w:rPr>
          <w:spacing w:val="2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0"/>
          <w:sz w:val="24"/>
          <w:szCs w:val="24"/>
        </w:rPr>
        <w:t xml:space="preserve"> </w:t>
      </w:r>
      <w:hyperlink r:id="rId258">
        <w:r>
          <w:rPr>
            <w:spacing w:val="2"/>
            <w:sz w:val="24"/>
            <w:szCs w:val="24"/>
          </w:rPr>
          <w:t>p</w:t>
        </w:r>
        <w:r>
          <w:rPr>
            <w:sz w:val="24"/>
            <w:szCs w:val="24"/>
          </w:rPr>
          <w:t>rint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ea</w:t>
        </w:r>
        <w:r>
          <w:rPr>
            <w:sz w:val="24"/>
            <w:szCs w:val="24"/>
          </w:rPr>
          <w:t>d.</w:t>
        </w:r>
      </w:hyperlink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dot matrix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 home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small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pins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d.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ice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ink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nt 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ompe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dot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matr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s,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dot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matrix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or for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 use.</w:t>
      </w:r>
    </w:p>
    <w:p w:rsidR="004647C5" w:rsidRDefault="00E06334">
      <w:pPr>
        <w:spacing w:before="3" w:line="275" w:lineRule="auto"/>
        <w:ind w:left="100" w:right="79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ome dot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matrix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rs, such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NEC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6300,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olor. This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hiev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thro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-c</w:t>
      </w:r>
      <w:r>
        <w:rPr>
          <w:sz w:val="24"/>
          <w:szCs w:val="24"/>
        </w:rPr>
        <w:t>olor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ribbon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moun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 Dot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matrix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ost,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like</w:t>
      </w:r>
      <w:r>
        <w:rPr>
          <w:spacing w:val="1"/>
          <w:sz w:val="24"/>
          <w:szCs w:val="24"/>
        </w:rPr>
        <w:t xml:space="preserve"> </w:t>
      </w:r>
      <w:hyperlink r:id="rId259">
        <w:r>
          <w:rPr>
            <w:spacing w:val="-1"/>
            <w:sz w:val="24"/>
            <w:szCs w:val="24"/>
          </w:rPr>
          <w:t>ca</w:t>
        </w:r>
        <w:r>
          <w:rPr>
            <w:sz w:val="24"/>
            <w:szCs w:val="24"/>
          </w:rPr>
          <w:t>sh r</w:t>
        </w:r>
        <w:r>
          <w:rPr>
            <w:spacing w:val="1"/>
            <w:sz w:val="24"/>
            <w:szCs w:val="24"/>
          </w:rPr>
          <w:t>e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is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.</w:t>
        </w:r>
      </w:hyperlink>
    </w:p>
    <w:p w:rsidR="004647C5" w:rsidRDefault="00E06334">
      <w:pPr>
        <w:spacing w:before="6"/>
        <w:ind w:left="100"/>
        <w:rPr>
          <w:sz w:val="24"/>
          <w:szCs w:val="24"/>
        </w:rPr>
      </w:pPr>
      <w:r>
        <w:rPr>
          <w:b/>
          <w:sz w:val="24"/>
          <w:szCs w:val="24"/>
        </w:rPr>
        <w:t>Li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</w:p>
    <w:p w:rsidR="004647C5" w:rsidRDefault="00E06334">
      <w:pPr>
        <w:spacing w:before="38" w:line="275" w:lineRule="auto"/>
        <w:ind w:left="100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t>This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ine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me.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incip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 xml:space="preserve">re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 p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nted.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known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s), 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ple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round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hori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ontal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 print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strike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ter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sses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 ribbon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ter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onto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</w:p>
    <w:p w:rsidR="004647C5" w:rsidRDefault="00E06334">
      <w:pPr>
        <w:spacing w:before="1" w:line="276" w:lineRule="auto"/>
        <w:ind w:left="100" w:right="75" w:firstLine="720"/>
        <w:jc w:val="both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z w:val="24"/>
          <w:szCs w:val="24"/>
        </w:rPr>
        <w:t>Comb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rd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jor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se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a</w:t>
      </w:r>
      <w:r>
        <w:rPr>
          <w:spacing w:val="2"/>
          <w:sz w:val="24"/>
          <w:szCs w:val="24"/>
        </w:rPr>
        <w:t xml:space="preserve"> h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rid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 dot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matrix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these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portion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row of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i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one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l).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hifting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omb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re pi</w:t>
      </w:r>
      <w:r>
        <w:rPr>
          <w:spacing w:val="3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row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ould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nui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just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2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les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dv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i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row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 f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invo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than 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dot matrix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dot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matrix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ompeti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 spe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with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-c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printe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while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so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ing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 to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4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matrix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phics.</w:t>
      </w:r>
    </w:p>
    <w:p w:rsidR="004647C5" w:rsidRDefault="0003123B">
      <w:pPr>
        <w:spacing w:before="11" w:line="280" w:lineRule="exact"/>
        <w:rPr>
          <w:sz w:val="28"/>
          <w:szCs w:val="28"/>
        </w:rPr>
      </w:pPr>
      <w:r w:rsidRPr="0003123B">
        <w:lastRenderedPageBreak/>
        <w:pict>
          <v:group id="_x0000_s1242" style="position:absolute;margin-left:30.65pt;margin-top:29.95pt;width:535.2pt;height:781.9pt;z-index:-2108;mso-position-horizontal-relative:page;mso-position-vertical-relative:page" coordorigin="613,599" coordsize="10704,15638">
            <v:shape id="_x0000_s1262" style="position:absolute;left:619;top:605;width:29;height:0" coordorigin="619,605" coordsize="29,0" path="m619,605r29,e" filled="f" strokeweight=".58pt">
              <v:path arrowok="t"/>
            </v:shape>
            <v:shape id="_x0000_s1261" style="position:absolute;left:629;top:619;width:10;height:0" coordorigin="629,619" coordsize="10,0" path="m629,619r9,e" filled="f" strokecolor="white" strokeweight="1.06pt">
              <v:path arrowok="t"/>
            </v:shape>
            <v:shape id="_x0000_s1260" style="position:absolute;left:629;top:614;width:19;height:0" coordorigin="629,614" coordsize="19,0" path="m629,614r19,e" filled="f" strokecolor="white" strokeweight=".58pt">
              <v:path arrowok="t"/>
            </v:shape>
            <v:shape id="_x0000_s1259" style="position:absolute;left:648;top:605;width:10634;height:0" coordorigin="648,605" coordsize="10634,0" path="m648,605r10634,e" filled="f" strokeweight=".58pt">
              <v:path arrowok="t"/>
            </v:shape>
            <v:shape id="_x0000_s1258" style="position:absolute;left:648;top:624;width:10634;height:0" coordorigin="648,624" coordsize="10634,0" path="m648,624r10634,e" filled="f" strokeweight=".58pt">
              <v:path arrowok="t"/>
            </v:shape>
            <v:shape id="_x0000_s1257" style="position:absolute;left:11282;top:605;width:29;height:0" coordorigin="11282,605" coordsize="29,0" path="m11282,605r29,e" filled="f" strokeweight=".58pt">
              <v:path arrowok="t"/>
            </v:shape>
            <v:shape id="_x0000_s1256" style="position:absolute;left:11292;top:619;width:10;height:0" coordorigin="11292,619" coordsize="10,0" path="m11292,619r10,e" filled="f" strokecolor="white" strokeweight="1.06pt">
              <v:path arrowok="t"/>
            </v:shape>
            <v:shape id="_x0000_s1255" style="position:absolute;left:11282;top:614;width:19;height:0" coordorigin="11282,614" coordsize="19,0" path="m11282,614r20,e" filled="f" strokecolor="white" strokeweight=".58pt">
              <v:path arrowok="t"/>
            </v:shape>
            <v:shape id="_x0000_s1254" style="position:absolute;left:639;top:610;width:0;height:15617" coordorigin="639,610" coordsize="0,15617" path="m639,610r,15616e" filled="f" strokeweight=".58pt">
              <v:path arrowok="t"/>
            </v:shape>
            <v:shape id="_x0000_s1253" style="position:absolute;left:643;top:629;width:0;height:15578" coordorigin="643,629" coordsize="0,15578" path="m643,629r,15578e" filled="f" strokeweight=".58pt">
              <v:path arrowok="t"/>
            </v:shape>
            <v:shape id="_x0000_s1252" style="position:absolute;left:11291;top:610;width:0;height:15617" coordorigin="11291,610" coordsize="0,15617" path="m11291,610r,15616e" filled="f" strokeweight=".58pt">
              <v:path arrowok="t"/>
            </v:shape>
            <v:shape id="_x0000_s1251" style="position:absolute;left:11287;top:629;width:0;height:15578" coordorigin="11287,629" coordsize="0,15578" path="m11287,629r,15578e" filled="f" strokeweight=".58pt">
              <v:path arrowok="t"/>
            </v:shape>
            <v:shape id="_x0000_s1250" style="position:absolute;left:619;top:16231;width:29;height:0" coordorigin="619,16231" coordsize="29,0" path="m619,16231r29,e" filled="f" strokeweight=".58pt">
              <v:path arrowok="t"/>
            </v:shape>
            <v:shape id="_x0000_s1249" style="position:absolute;left:629;top:16217;width:10;height:0" coordorigin="629,16217" coordsize="10,0" path="m629,16217r9,e" filled="f" strokecolor="white" strokeweight="1.06pt">
              <v:path arrowok="t"/>
            </v:shape>
            <v:shape id="_x0000_s1248" style="position:absolute;left:629;top:16222;width:19;height:0" coordorigin="629,16222" coordsize="19,0" path="m629,16222r19,e" filled="f" strokecolor="white" strokeweight=".58pt">
              <v:path arrowok="t"/>
            </v:shape>
            <v:shape id="_x0000_s1247" style="position:absolute;left:648;top:16231;width:10634;height:0" coordorigin="648,16231" coordsize="10634,0" path="m648,16231r10634,e" filled="f" strokeweight=".58pt">
              <v:path arrowok="t"/>
            </v:shape>
            <v:shape id="_x0000_s1246" style="position:absolute;left:648;top:16212;width:10634;height:0" coordorigin="648,16212" coordsize="10634,0" path="m648,16212r10634,e" filled="f" strokeweight=".20464mm">
              <v:path arrowok="t"/>
            </v:shape>
            <v:shape id="_x0000_s1245" style="position:absolute;left:11282;top:16231;width:29;height:0" coordorigin="11282,16231" coordsize="29,0" path="m11282,16231r29,e" filled="f" strokeweight=".58pt">
              <v:path arrowok="t"/>
            </v:shape>
            <v:shape id="_x0000_s1244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243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/>
        <w:ind w:left="100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mode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ived </w:t>
      </w:r>
      <w:r>
        <w:rPr>
          <w:spacing w:val="4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</w:p>
    <w:p w:rsidR="004647C5" w:rsidRDefault="0003123B">
      <w:pPr>
        <w:spacing w:before="41"/>
        <w:ind w:left="460"/>
        <w:rPr>
          <w:sz w:val="24"/>
          <w:szCs w:val="24"/>
        </w:rPr>
      </w:pPr>
      <w:hyperlink r:id="rId260">
        <w:r w:rsidR="00E06334">
          <w:rPr>
            <w:sz w:val="24"/>
            <w:szCs w:val="24"/>
          </w:rPr>
          <w:t>1.   a</w:t>
        </w:r>
        <w:r w:rsidR="00E06334">
          <w:rPr>
            <w:spacing w:val="-1"/>
            <w:sz w:val="24"/>
            <w:szCs w:val="24"/>
          </w:rPr>
          <w:t xml:space="preserve"> </w:t>
        </w:r>
        <w:r w:rsidR="00E06334">
          <w:rPr>
            <w:sz w:val="24"/>
            <w:szCs w:val="24"/>
          </w:rPr>
          <w:t>string</w:t>
        </w:r>
        <w:r w:rsidR="00E06334">
          <w:rPr>
            <w:spacing w:val="-2"/>
            <w:sz w:val="24"/>
            <w:szCs w:val="24"/>
          </w:rPr>
          <w:t xml:space="preserve"> </w:t>
        </w:r>
        <w:r w:rsidR="00E06334">
          <w:rPr>
            <w:spacing w:val="2"/>
            <w:sz w:val="24"/>
            <w:szCs w:val="24"/>
          </w:rPr>
          <w:t>o</w:t>
        </w:r>
        <w:r w:rsidR="00E06334">
          <w:rPr>
            <w:sz w:val="24"/>
            <w:szCs w:val="24"/>
          </w:rPr>
          <w:t xml:space="preserve">f </w:t>
        </w:r>
        <w:r w:rsidR="00E06334">
          <w:rPr>
            <w:spacing w:val="-2"/>
            <w:sz w:val="24"/>
            <w:szCs w:val="24"/>
          </w:rPr>
          <w:t>c</w:t>
        </w:r>
        <w:r w:rsidR="00E06334">
          <w:rPr>
            <w:sz w:val="24"/>
            <w:szCs w:val="24"/>
          </w:rPr>
          <w:t>h</w:t>
        </w:r>
        <w:r w:rsidR="00E06334">
          <w:rPr>
            <w:spacing w:val="1"/>
            <w:sz w:val="24"/>
            <w:szCs w:val="24"/>
          </w:rPr>
          <w:t>a</w:t>
        </w:r>
        <w:r w:rsidR="00E06334">
          <w:rPr>
            <w:sz w:val="24"/>
            <w:szCs w:val="24"/>
          </w:rPr>
          <w:t>r</w:t>
        </w:r>
        <w:r w:rsidR="00E06334">
          <w:rPr>
            <w:spacing w:val="-2"/>
            <w:sz w:val="24"/>
            <w:szCs w:val="24"/>
          </w:rPr>
          <w:t>a</w:t>
        </w:r>
        <w:r w:rsidR="00E06334">
          <w:rPr>
            <w:spacing w:val="-1"/>
            <w:sz w:val="24"/>
            <w:szCs w:val="24"/>
          </w:rPr>
          <w:t>c</w:t>
        </w:r>
        <w:r w:rsidR="00E06334">
          <w:rPr>
            <w:spacing w:val="3"/>
            <w:sz w:val="24"/>
            <w:szCs w:val="24"/>
          </w:rPr>
          <w:t>t</w:t>
        </w:r>
        <w:r w:rsidR="00E06334">
          <w:rPr>
            <w:spacing w:val="-1"/>
            <w:sz w:val="24"/>
            <w:szCs w:val="24"/>
          </w:rPr>
          <w:t>e</w:t>
        </w:r>
        <w:r w:rsidR="00E06334">
          <w:rPr>
            <w:sz w:val="24"/>
            <w:szCs w:val="24"/>
          </w:rPr>
          <w:t>rs</w:t>
        </w:r>
      </w:hyperlink>
    </w:p>
    <w:p w:rsidR="004647C5" w:rsidRDefault="0003123B">
      <w:pPr>
        <w:spacing w:before="41"/>
        <w:ind w:left="460"/>
        <w:rPr>
          <w:sz w:val="24"/>
          <w:szCs w:val="24"/>
        </w:rPr>
      </w:pPr>
      <w:hyperlink r:id="rId261">
        <w:r w:rsidR="00E06334">
          <w:rPr>
            <w:sz w:val="24"/>
            <w:szCs w:val="24"/>
          </w:rPr>
          <w:t>2.   a</w:t>
        </w:r>
        <w:r w:rsidR="00E06334">
          <w:rPr>
            <w:spacing w:val="-1"/>
            <w:sz w:val="24"/>
            <w:szCs w:val="24"/>
          </w:rPr>
          <w:t xml:space="preserve"> </w:t>
        </w:r>
        <w:r w:rsidR="00E06334">
          <w:rPr>
            <w:sz w:val="24"/>
            <w:szCs w:val="24"/>
          </w:rPr>
          <w:t>bi</w:t>
        </w:r>
        <w:r w:rsidR="00E06334">
          <w:rPr>
            <w:spacing w:val="1"/>
            <w:sz w:val="24"/>
            <w:szCs w:val="24"/>
          </w:rPr>
          <w:t>t</w:t>
        </w:r>
        <w:r w:rsidR="00E06334">
          <w:rPr>
            <w:sz w:val="24"/>
            <w:szCs w:val="24"/>
          </w:rPr>
          <w:t>mapp</w:t>
        </w:r>
        <w:r w:rsidR="00E06334">
          <w:rPr>
            <w:spacing w:val="-1"/>
            <w:sz w:val="24"/>
            <w:szCs w:val="24"/>
          </w:rPr>
          <w:t>e</w:t>
        </w:r>
        <w:r w:rsidR="00E06334">
          <w:rPr>
            <w:sz w:val="24"/>
            <w:szCs w:val="24"/>
          </w:rPr>
          <w:t>d i</w:t>
        </w:r>
        <w:r w:rsidR="00E06334">
          <w:rPr>
            <w:spacing w:val="1"/>
            <w:sz w:val="24"/>
            <w:szCs w:val="24"/>
          </w:rPr>
          <w:t>ma</w:t>
        </w:r>
        <w:r w:rsidR="00E06334">
          <w:rPr>
            <w:spacing w:val="-2"/>
            <w:sz w:val="24"/>
            <w:szCs w:val="24"/>
          </w:rPr>
          <w:t>g</w:t>
        </w:r>
        <w:r w:rsidR="00E06334">
          <w:rPr>
            <w:sz w:val="24"/>
            <w:szCs w:val="24"/>
          </w:rPr>
          <w:t>e</w:t>
        </w:r>
      </w:hyperlink>
    </w:p>
    <w:p w:rsidR="004647C5" w:rsidRDefault="0003123B">
      <w:pPr>
        <w:spacing w:before="43"/>
        <w:ind w:left="460"/>
        <w:rPr>
          <w:sz w:val="24"/>
          <w:szCs w:val="24"/>
        </w:rPr>
      </w:pPr>
      <w:hyperlink r:id="rId262">
        <w:r w:rsidR="00E06334">
          <w:rPr>
            <w:sz w:val="24"/>
            <w:szCs w:val="24"/>
          </w:rPr>
          <w:t>3.   a</w:t>
        </w:r>
        <w:r w:rsidR="00E06334">
          <w:rPr>
            <w:spacing w:val="-1"/>
            <w:sz w:val="24"/>
            <w:szCs w:val="24"/>
          </w:rPr>
          <w:t xml:space="preserve"> </w:t>
        </w:r>
        <w:r w:rsidR="00E06334">
          <w:rPr>
            <w:sz w:val="24"/>
            <w:szCs w:val="24"/>
          </w:rPr>
          <w:t>v</w:t>
        </w:r>
        <w:r w:rsidR="00E06334">
          <w:rPr>
            <w:spacing w:val="-1"/>
            <w:sz w:val="24"/>
            <w:szCs w:val="24"/>
          </w:rPr>
          <w:t>ec</w:t>
        </w:r>
        <w:r w:rsidR="00E06334">
          <w:rPr>
            <w:sz w:val="24"/>
            <w:szCs w:val="24"/>
          </w:rPr>
          <w:t>tor im</w:t>
        </w:r>
        <w:r w:rsidR="00E06334">
          <w:rPr>
            <w:spacing w:val="1"/>
            <w:sz w:val="24"/>
            <w:szCs w:val="24"/>
          </w:rPr>
          <w:t>a</w:t>
        </w:r>
        <w:r w:rsidR="00E06334">
          <w:rPr>
            <w:sz w:val="24"/>
            <w:szCs w:val="24"/>
          </w:rPr>
          <w:t>ge</w:t>
        </w:r>
      </w:hyperlink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ome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 pr</w:t>
      </w:r>
      <w:r>
        <w:rPr>
          <w:spacing w:val="1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 all th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of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 not.</w:t>
      </w:r>
    </w:p>
    <w:p w:rsidR="004647C5" w:rsidRDefault="00E06334">
      <w:pPr>
        <w:spacing w:before="41"/>
        <w:ind w:left="460"/>
        <w:rPr>
          <w:sz w:val="24"/>
          <w:szCs w:val="24"/>
        </w:rPr>
      </w:pPr>
      <w:r>
        <w:t xml:space="preserve">    </w:t>
      </w:r>
      <w:r>
        <w:rPr>
          <w:spacing w:val="17"/>
        </w:rPr>
        <w:t xml:space="preserve"> </w:t>
      </w:r>
      <w:hyperlink r:id="rId263"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i</w:t>
        </w:r>
        <w:r>
          <w:rPr>
            <w:spacing w:val="3"/>
            <w:sz w:val="24"/>
            <w:szCs w:val="24"/>
          </w:rPr>
          <w:t>s</w:t>
        </w:r>
        <w:r>
          <w:rPr>
            <w:sz w:val="24"/>
            <w:szCs w:val="24"/>
          </w:rPr>
          <w:t>y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z w:val="24"/>
            <w:szCs w:val="24"/>
          </w:rPr>
          <w:t>wh</w:t>
        </w:r>
        <w:r>
          <w:rPr>
            <w:spacing w:val="-1"/>
            <w:sz w:val="24"/>
            <w:szCs w:val="24"/>
          </w:rPr>
          <w:t>ee</w:t>
        </w:r>
        <w:r>
          <w:rPr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in</w:t>
        </w:r>
        <w:r>
          <w:rPr>
            <w:spacing w:val="1"/>
            <w:sz w:val="24"/>
            <w:szCs w:val="24"/>
          </w:rPr>
          <w:t>te</w:t>
        </w:r>
        <w:r>
          <w:rPr>
            <w:sz w:val="24"/>
            <w:szCs w:val="24"/>
          </w:rPr>
          <w:t>rs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</w:hyperlink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ndle on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 da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or 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simp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point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s.</w:t>
      </w:r>
    </w:p>
    <w:p w:rsidR="004647C5" w:rsidRDefault="00E06334">
      <w:pPr>
        <w:spacing w:before="41"/>
        <w:ind w:left="460"/>
        <w:rPr>
          <w:sz w:val="24"/>
          <w:szCs w:val="24"/>
        </w:rPr>
      </w:pPr>
      <w:r>
        <w:t xml:space="preserve">    </w:t>
      </w:r>
      <w:r>
        <w:rPr>
          <w:spacing w:val="17"/>
        </w:rPr>
        <w:t xml:space="preserve"> </w:t>
      </w:r>
      <w:hyperlink r:id="rId264">
        <w:r>
          <w:rPr>
            <w:spacing w:val="1"/>
            <w:sz w:val="24"/>
            <w:szCs w:val="24"/>
          </w:rPr>
          <w:t>P</w:t>
        </w:r>
        <w:r>
          <w:rPr>
            <w:sz w:val="24"/>
            <w:szCs w:val="24"/>
          </w:rPr>
          <w:t>lo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te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s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3"/>
            <w:sz w:val="24"/>
            <w:szCs w:val="24"/>
          </w:rPr>
          <w:t>t</w:t>
        </w:r>
      </w:hyperlink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proc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 ve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 im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4647C5" w:rsidRDefault="00E06334">
      <w:pPr>
        <w:tabs>
          <w:tab w:val="left" w:pos="820"/>
        </w:tabs>
        <w:spacing w:before="43" w:line="275" w:lineRule="auto"/>
        <w:ind w:left="820" w:right="73" w:hanging="360"/>
        <w:jc w:val="both"/>
        <w:rPr>
          <w:sz w:val="24"/>
          <w:szCs w:val="24"/>
        </w:rPr>
      </w:pPr>
      <w:r>
        <w:rPr>
          <w:spacing w:val="-49"/>
        </w:rPr>
        <w:t xml:space="preserve"> </w:t>
      </w:r>
      <w:r>
        <w:tab/>
      </w:r>
      <w:r>
        <w:rPr>
          <w:sz w:val="24"/>
          <w:szCs w:val="24"/>
        </w:rPr>
        <w:t>Mode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n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ing </w:t>
      </w:r>
      <w:r>
        <w:rPr>
          <w:spacing w:val="1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lo</w:t>
      </w:r>
      <w:r>
        <w:rPr>
          <w:spacing w:val="3"/>
          <w:sz w:val="24"/>
          <w:szCs w:val="24"/>
        </w:rPr>
        <w:t>g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such 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5"/>
          <w:sz w:val="24"/>
          <w:szCs w:val="24"/>
        </w:rPr>
        <w:t xml:space="preserve"> </w:t>
      </w:r>
      <w:hyperlink r:id="rId265">
        <w:r>
          <w:rPr>
            <w:sz w:val="24"/>
            <w:szCs w:val="24"/>
          </w:rPr>
          <w:t>las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 xml:space="preserve">r </w:t>
        </w:r>
        <w:r>
          <w:rPr>
            <w:spacing w:val="21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p</w:t>
        </w:r>
        <w:r>
          <w:rPr>
            <w:sz w:val="24"/>
            <w:szCs w:val="24"/>
          </w:rPr>
          <w:t>r</w:t>
        </w:r>
        <w:r>
          <w:rPr>
            <w:spacing w:val="2"/>
            <w:sz w:val="24"/>
            <w:szCs w:val="24"/>
          </w:rPr>
          <w:t>i</w:t>
        </w:r>
        <w:r>
          <w:rPr>
            <w:sz w:val="24"/>
            <w:szCs w:val="24"/>
          </w:rPr>
          <w:t>nte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 xml:space="preserve">s </w:t>
        </w:r>
        <w:r>
          <w:rPr>
            <w:spacing w:val="23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 xml:space="preserve">nd </w:t>
      </w:r>
      <w:r>
        <w:rPr>
          <w:spacing w:val="22"/>
          <w:sz w:val="24"/>
          <w:szCs w:val="24"/>
        </w:rPr>
        <w:t xml:space="preserve"> </w:t>
      </w:r>
      <w:hyperlink r:id="rId266">
        <w:r>
          <w:rPr>
            <w:sz w:val="24"/>
            <w:szCs w:val="24"/>
          </w:rPr>
          <w:t>ink</w:t>
        </w:r>
        <w:r>
          <w:rPr>
            <w:spacing w:val="1"/>
            <w:sz w:val="24"/>
            <w:szCs w:val="24"/>
          </w:rPr>
          <w:t>j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 xml:space="preserve">t </w:t>
        </w:r>
        <w:r>
          <w:rPr>
            <w:spacing w:val="22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in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,</w:t>
        </w:r>
      </w:hyperlink>
      <w:r>
        <w:rPr>
          <w:sz w:val="24"/>
          <w:szCs w:val="24"/>
        </w:rPr>
        <w:t xml:space="preserve"> 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n 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4647C5">
      <w:pPr>
        <w:spacing w:before="5" w:line="280" w:lineRule="exact"/>
        <w:rPr>
          <w:sz w:val="28"/>
          <w:szCs w:val="28"/>
        </w:rPr>
      </w:pPr>
    </w:p>
    <w:p w:rsidR="004647C5" w:rsidRDefault="00E06334">
      <w:pPr>
        <w:ind w:left="10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,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olor and</w:t>
      </w:r>
      <w:r>
        <w:rPr>
          <w:b/>
          <w:spacing w:val="1"/>
          <w:sz w:val="24"/>
          <w:szCs w:val="24"/>
        </w:rPr>
        <w:t xml:space="preserve"> ph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 xml:space="preserve">o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</w:p>
    <w:p w:rsidR="004647C5" w:rsidRDefault="004647C5">
      <w:pPr>
        <w:spacing w:before="9" w:line="100" w:lineRule="exact"/>
        <w:rPr>
          <w:sz w:val="11"/>
          <w:szCs w:val="11"/>
        </w:rPr>
      </w:pPr>
    </w:p>
    <w:p w:rsidR="004647C5" w:rsidRDefault="004647C5">
      <w:pPr>
        <w:spacing w:line="200" w:lineRule="exact"/>
      </w:pPr>
    </w:p>
    <w:p w:rsidR="004647C5" w:rsidRDefault="00E06334">
      <w:pPr>
        <w:ind w:left="820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hyperlink r:id="rId267">
        <w:r>
          <w:rPr>
            <w:sz w:val="24"/>
            <w:szCs w:val="24"/>
          </w:rPr>
          <w:t>monoch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ome</w:t>
        </w:r>
        <w:r>
          <w:rPr>
            <w:spacing w:val="22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</w:hyperlink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rodu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hyperlink r:id="rId268">
        <w:r>
          <w:rPr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ma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e</w:t>
        </w:r>
        <w:r>
          <w:rPr>
            <w:spacing w:val="24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</w:hyperlink>
      <w:r>
        <w:rPr>
          <w:sz w:val="24"/>
          <w:szCs w:val="24"/>
        </w:rPr>
        <w:t>onsist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22"/>
          <w:sz w:val="24"/>
          <w:szCs w:val="24"/>
        </w:rPr>
        <w:t xml:space="preserve"> </w:t>
      </w:r>
      <w:hyperlink r:id="rId269"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</w:t>
        </w:r>
        <w:r>
          <w:rPr>
            <w:spacing w:val="3"/>
            <w:sz w:val="24"/>
            <w:szCs w:val="24"/>
          </w:rPr>
          <w:t>l</w:t>
        </w:r>
        <w:r>
          <w:rPr>
            <w:sz w:val="24"/>
            <w:szCs w:val="24"/>
          </w:rPr>
          <w:t>or,</w:t>
        </w:r>
      </w:hyperlink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usual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8"/>
          <w:sz w:val="24"/>
          <w:szCs w:val="24"/>
        </w:rPr>
        <w:t xml:space="preserve"> </w:t>
      </w:r>
      <w:hyperlink r:id="rId270">
        <w:r>
          <w:rPr>
            <w:sz w:val="24"/>
            <w:szCs w:val="24"/>
          </w:rPr>
          <w:t>b</w:t>
        </w:r>
        <w:r>
          <w:rPr>
            <w:spacing w:val="3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ac</w:t>
        </w:r>
        <w:r>
          <w:rPr>
            <w:sz w:val="24"/>
            <w:szCs w:val="24"/>
          </w:rPr>
          <w:t>k.</w:t>
        </w:r>
        <w:r>
          <w:rPr>
            <w:spacing w:val="24"/>
            <w:sz w:val="24"/>
            <w:szCs w:val="24"/>
          </w:rPr>
          <w:t xml:space="preserve"> </w:t>
        </w:r>
        <w:r>
          <w:rPr>
            <w:sz w:val="24"/>
            <w:szCs w:val="24"/>
          </w:rPr>
          <w:t>A</w:t>
        </w:r>
      </w:hyperlink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sz w:val="24"/>
          <w:szCs w:val="24"/>
        </w:rPr>
        <w:t>monoch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m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lso be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 to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rious</w:t>
      </w:r>
      <w:r>
        <w:rPr>
          <w:spacing w:val="2"/>
          <w:sz w:val="24"/>
          <w:szCs w:val="24"/>
        </w:rPr>
        <w:t xml:space="preserve"> </w:t>
      </w:r>
      <w:hyperlink r:id="rId271">
        <w:r>
          <w:rPr>
            <w:sz w:val="24"/>
            <w:szCs w:val="24"/>
          </w:rPr>
          <w:t>hu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</w:t>
        </w:r>
      </w:hyperlink>
      <w:r>
        <w:rPr>
          <w:sz w:val="24"/>
          <w:szCs w:val="24"/>
        </w:rPr>
        <w:t xml:space="preserve">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that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olor,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s a</w:t>
      </w:r>
      <w:r>
        <w:rPr>
          <w:spacing w:val="3"/>
          <w:sz w:val="24"/>
          <w:szCs w:val="24"/>
        </w:rPr>
        <w:t xml:space="preserve"> </w:t>
      </w:r>
      <w:hyperlink r:id="rId272">
        <w:r>
          <w:rPr>
            <w:spacing w:val="-2"/>
            <w:sz w:val="24"/>
            <w:szCs w:val="24"/>
          </w:rPr>
          <w:t>g</w:t>
        </w:r>
        <w:r>
          <w:rPr>
            <w:spacing w:val="1"/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>e</w:t>
        </w:r>
        <w:r>
          <w:rPr>
            <w:spacing w:val="-4"/>
            <w:sz w:val="24"/>
            <w:szCs w:val="24"/>
          </w:rPr>
          <w:t>y</w:t>
        </w:r>
        <w:r>
          <w:rPr>
            <w:spacing w:val="-1"/>
            <w:sz w:val="24"/>
            <w:szCs w:val="24"/>
          </w:rPr>
          <w:t>-</w:t>
        </w:r>
        <w:r>
          <w:rPr>
            <w:sz w:val="24"/>
            <w:szCs w:val="24"/>
          </w:rPr>
          <w:t>s</w:t>
        </w:r>
        <w:r>
          <w:rPr>
            <w:spacing w:val="1"/>
            <w:sz w:val="24"/>
            <w:szCs w:val="24"/>
          </w:rPr>
          <w:t>c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le.</w:t>
        </w:r>
      </w:hyperlink>
    </w:p>
    <w:p w:rsidR="004647C5" w:rsidRDefault="00E06334">
      <w:pPr>
        <w:spacing w:before="41"/>
        <w:ind w:left="820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olor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 pr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of mul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s.</w:t>
      </w:r>
    </w:p>
    <w:p w:rsidR="004647C5" w:rsidRDefault="00E06334">
      <w:pPr>
        <w:spacing w:before="41" w:line="276" w:lineRule="auto"/>
        <w:ind w:left="100" w:right="75" w:firstLine="72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hyperlink r:id="rId273">
        <w:r>
          <w:rPr>
            <w:sz w:val="24"/>
            <w:szCs w:val="24"/>
          </w:rPr>
          <w:t>photo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in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is</w:t>
        </w:r>
      </w:hyperlink>
      <w:r>
        <w:rPr>
          <w:sz w:val="24"/>
          <w:szCs w:val="24"/>
        </w:rPr>
        <w:t xml:space="preserve"> 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hyperlink r:id="rId274"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olor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>n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 xml:space="preserve"> (</w:t>
        </w:r>
      </w:hyperlink>
      <w:hyperlink r:id="rId275">
        <w:r>
          <w:rPr>
            <w:spacing w:val="-2"/>
            <w:sz w:val="24"/>
            <w:szCs w:val="24"/>
          </w:rPr>
          <w:t>g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mu</w:t>
        </w:r>
        <w:r>
          <w:rPr>
            <w:spacing w:val="3"/>
            <w:sz w:val="24"/>
            <w:szCs w:val="24"/>
          </w:rPr>
          <w:t>t</w:t>
        </w:r>
        <w:r>
          <w:rPr>
            <w:sz w:val="24"/>
            <w:szCs w:val="24"/>
          </w:rPr>
          <w:t>)</w:t>
        </w:r>
      </w:hyperlink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hyperlink r:id="rId276">
        <w:r>
          <w:rPr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e</w:t>
        </w:r>
        <w:r>
          <w:rPr>
            <w:sz w:val="24"/>
            <w:szCs w:val="24"/>
          </w:rPr>
          <w:t>solu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ion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of</w:t>
        </w:r>
      </w:hyperlink>
      <w:r>
        <w:rPr>
          <w:spacing w:val="4"/>
          <w:sz w:val="24"/>
          <w:szCs w:val="24"/>
        </w:rPr>
        <w:t xml:space="preserve"> </w:t>
      </w:r>
      <w:hyperlink r:id="rId277">
        <w:r>
          <w:rPr>
            <w:sz w:val="24"/>
            <w:szCs w:val="24"/>
          </w:rPr>
          <w:t>photo</w:t>
        </w:r>
        <w:r>
          <w:rPr>
            <w:spacing w:val="-2"/>
            <w:sz w:val="24"/>
            <w:szCs w:val="24"/>
          </w:rPr>
          <w:t>g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phic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methods</w:t>
        </w:r>
      </w:hyperlink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9"/>
          <w:sz w:val="24"/>
          <w:szCs w:val="24"/>
        </w:rPr>
        <w:t xml:space="preserve"> </w:t>
      </w:r>
      <w:hyperlink r:id="rId278"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utono</w:t>
        </w:r>
        <w:r>
          <w:rPr>
            <w:spacing w:val="1"/>
            <w:sz w:val="24"/>
            <w:szCs w:val="24"/>
          </w:rPr>
          <w:t>m</w:t>
        </w:r>
        <w:r>
          <w:rPr>
            <w:sz w:val="24"/>
            <w:szCs w:val="24"/>
          </w:rPr>
          <w:t>ous</w:t>
        </w:r>
        <w:r>
          <w:rPr>
            <w:spacing w:val="3"/>
            <w:sz w:val="24"/>
            <w:szCs w:val="24"/>
          </w:rPr>
          <w:t>l</w:t>
        </w:r>
        <w:r>
          <w:rPr>
            <w:sz w:val="24"/>
            <w:szCs w:val="24"/>
          </w:rPr>
          <w:t>y (</w:t>
        </w:r>
      </w:hyperlink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hout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)</w:t>
      </w:r>
      <w:hyperlink r:id="rId279">
        <w:r>
          <w:rPr>
            <w:sz w:val="24"/>
            <w:szCs w:val="24"/>
          </w:rPr>
          <w:t>, with a memo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y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c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rd</w:t>
        </w:r>
      </w:hyperlink>
      <w:r>
        <w:rPr>
          <w:sz w:val="24"/>
          <w:szCs w:val="24"/>
        </w:rPr>
        <w:t xml:space="preserve"> or</w:t>
      </w:r>
      <w:r>
        <w:rPr>
          <w:spacing w:val="2"/>
          <w:sz w:val="24"/>
          <w:szCs w:val="24"/>
        </w:rPr>
        <w:t xml:space="preserve"> </w:t>
      </w:r>
      <w:hyperlink r:id="rId280">
        <w:r>
          <w:rPr>
            <w:sz w:val="24"/>
            <w:szCs w:val="24"/>
          </w:rPr>
          <w:t>USB</w:t>
        </w:r>
        <w:r>
          <w:rPr>
            <w:spacing w:val="-1"/>
            <w:sz w:val="24"/>
            <w:szCs w:val="24"/>
          </w:rPr>
          <w:t xml:space="preserve"> c</w:t>
        </w:r>
      </w:hyperlink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tor.</w:t>
      </w:r>
    </w:p>
    <w:p w:rsidR="004647C5" w:rsidRDefault="004647C5">
      <w:pPr>
        <w:spacing w:before="2" w:line="120" w:lineRule="exact"/>
        <w:rPr>
          <w:sz w:val="12"/>
          <w:szCs w:val="12"/>
        </w:rPr>
      </w:pPr>
    </w:p>
    <w:p w:rsidR="004647C5" w:rsidRDefault="004647C5">
      <w:pPr>
        <w:spacing w:line="200" w:lineRule="exact"/>
      </w:pPr>
    </w:p>
    <w:p w:rsidR="004647C5" w:rsidRDefault="00E06334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19. Ex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g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3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le of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Laser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.</w:t>
      </w:r>
    </w:p>
    <w:p w:rsidR="004647C5" w:rsidRDefault="00E06334">
      <w:pPr>
        <w:spacing w:before="38" w:line="275" w:lineRule="auto"/>
        <w:ind w:left="100" w:right="77" w:firstLine="72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laser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8"/>
          <w:sz w:val="24"/>
          <w:szCs w:val="24"/>
        </w:rPr>
        <w:t xml:space="preserve"> </w:t>
      </w:r>
      <w:hyperlink r:id="rId281"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ompu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7"/>
            <w:sz w:val="24"/>
            <w:szCs w:val="24"/>
          </w:rPr>
          <w:t xml:space="preserve"> </w:t>
        </w:r>
      </w:hyperlink>
      <w:hyperlink r:id="rId282"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riph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8"/>
            <w:sz w:val="24"/>
            <w:szCs w:val="24"/>
          </w:rPr>
          <w:t xml:space="preserve"> </w:t>
        </w:r>
        <w:r>
          <w:rPr>
            <w:sz w:val="24"/>
            <w:szCs w:val="24"/>
          </w:rPr>
          <w:t>that</w:t>
        </w:r>
      </w:hyperlink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pid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roduc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 te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phics  on </w:t>
      </w:r>
      <w:r>
        <w:rPr>
          <w:spacing w:val="2"/>
          <w:sz w:val="24"/>
          <w:szCs w:val="24"/>
        </w:rPr>
        <w:t xml:space="preserve"> </w:t>
      </w:r>
      <w:hyperlink r:id="rId283">
        <w:r>
          <w:rPr>
            <w:sz w:val="24"/>
            <w:szCs w:val="24"/>
          </w:rPr>
          <w:t xml:space="preserve">plain 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p</w:t>
        </w:r>
        <w:r>
          <w:rPr>
            <w:spacing w:val="1"/>
            <w:sz w:val="24"/>
            <w:szCs w:val="24"/>
          </w:rPr>
          <w:t>e</w:t>
        </w:r>
        <w:r>
          <w:rPr>
            <w:spacing w:val="3"/>
            <w:sz w:val="24"/>
            <w:szCs w:val="24"/>
          </w:rPr>
          <w:t>r</w:t>
        </w:r>
        <w:r>
          <w:rPr>
            <w:sz w:val="24"/>
            <w:szCs w:val="24"/>
          </w:rPr>
          <w:t>.</w:t>
        </w:r>
      </w:hyperlink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As  with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hyperlink r:id="rId284">
        <w:r>
          <w:rPr>
            <w:sz w:val="24"/>
            <w:szCs w:val="24"/>
          </w:rPr>
          <w:t>photocopi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 xml:space="preserve">rs 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 xml:space="preserve">nd </w:t>
      </w:r>
      <w:r>
        <w:rPr>
          <w:spacing w:val="3"/>
          <w:sz w:val="24"/>
          <w:szCs w:val="24"/>
        </w:rPr>
        <w:t xml:space="preserve"> </w:t>
      </w:r>
      <w:hyperlink r:id="rId285">
        <w:r>
          <w:rPr>
            <w:sz w:val="24"/>
            <w:szCs w:val="24"/>
          </w:rPr>
          <w:t>mu</w:t>
        </w:r>
        <w:r>
          <w:rPr>
            <w:spacing w:val="1"/>
            <w:sz w:val="24"/>
            <w:szCs w:val="24"/>
          </w:rPr>
          <w:t>l</w:t>
        </w:r>
        <w:r>
          <w:rPr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fun</w:t>
        </w:r>
        <w:r>
          <w:rPr>
            <w:spacing w:val="-2"/>
            <w:sz w:val="24"/>
            <w:szCs w:val="24"/>
          </w:rPr>
          <w:t>c</w:t>
        </w:r>
        <w:r>
          <w:rPr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 xml:space="preserve">on 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in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 xml:space="preserve">rs 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(</w:t>
        </w:r>
      </w:hyperlink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s),  la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hyperlink r:id="rId286">
        <w:r>
          <w:rPr>
            <w:sz w:val="24"/>
            <w:szCs w:val="24"/>
          </w:rPr>
          <w:t xml:space="preserve"> p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in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rs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e</w:t>
        </w:r>
      </w:hyperlink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y a</w:t>
      </w:r>
      <w:r>
        <w:rPr>
          <w:spacing w:val="2"/>
          <w:sz w:val="24"/>
          <w:szCs w:val="24"/>
        </w:rPr>
        <w:t xml:space="preserve"> </w:t>
      </w:r>
      <w:hyperlink r:id="rId287">
        <w:r>
          <w:rPr>
            <w:spacing w:val="2"/>
            <w:sz w:val="24"/>
            <w:szCs w:val="24"/>
          </w:rPr>
          <w:t>x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>o</w:t>
        </w:r>
        <w:r>
          <w:rPr>
            <w:spacing w:val="-2"/>
            <w:sz w:val="24"/>
            <w:szCs w:val="24"/>
          </w:rPr>
          <w:t>g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phic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</w:hyperlink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ss,</w:t>
      </w:r>
      <w:r>
        <w:rPr>
          <w:spacing w:val="2"/>
          <w:sz w:val="24"/>
          <w:szCs w:val="24"/>
        </w:rPr>
        <w:t xml:space="preserve"> b</w:t>
      </w:r>
      <w:r>
        <w:rPr>
          <w:sz w:val="24"/>
          <w:szCs w:val="24"/>
        </w:rPr>
        <w:t>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dif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g p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otocopi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 is produ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the di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nning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hyperlink r:id="rId288">
        <w:r>
          <w:rPr>
            <w:sz w:val="24"/>
            <w:szCs w:val="24"/>
          </w:rPr>
          <w:t>la</w:t>
        </w:r>
        <w:r>
          <w:rPr>
            <w:spacing w:val="2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</w:hyperlink>
      <w:r>
        <w:rPr>
          <w:sz w:val="24"/>
          <w:szCs w:val="24"/>
        </w:rPr>
        <w:t xml:space="preserve">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ross the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ter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s photo</w:t>
      </w:r>
      <w:r>
        <w:rPr>
          <w:spacing w:val="-1"/>
          <w:sz w:val="24"/>
          <w:szCs w:val="24"/>
        </w:rPr>
        <w:t>rece</w:t>
      </w:r>
      <w:r>
        <w:rPr>
          <w:sz w:val="24"/>
          <w:szCs w:val="24"/>
        </w:rPr>
        <w:t>pt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r.</w:t>
      </w:r>
    </w:p>
    <w:p w:rsidR="004647C5" w:rsidRDefault="00E06334">
      <w:pPr>
        <w:spacing w:before="2" w:line="276" w:lineRule="auto"/>
        <w:ind w:left="100" w:right="77" w:firstLine="36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someth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ter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nic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4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 a</w:t>
      </w:r>
      <w:r>
        <w:rPr>
          <w:spacing w:val="1"/>
          <w:sz w:val="24"/>
          <w:szCs w:val="24"/>
        </w:rPr>
        <w:t xml:space="preserve"> 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 meg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b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ion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rs) to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our la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 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tron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c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fi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out wh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ke 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las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ross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ding up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tatic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trici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st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c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trici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onto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kind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powd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inal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photocopi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 fus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unit bonds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toner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</w:p>
    <w:p w:rsidR="004647C5" w:rsidRDefault="00E06334">
      <w:pPr>
        <w:ind w:left="460"/>
        <w:rPr>
          <w:sz w:val="24"/>
          <w:szCs w:val="24"/>
        </w:rPr>
      </w:pPr>
      <w:r>
        <w:rPr>
          <w:sz w:val="24"/>
          <w:szCs w:val="24"/>
        </w:rPr>
        <w:t>1.   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ons of </w:t>
      </w:r>
      <w:r>
        <w:rPr>
          <w:spacing w:val="2"/>
          <w:sz w:val="24"/>
          <w:szCs w:val="24"/>
        </w:rPr>
        <w:t>b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tes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s)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nto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printer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rom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4647C5" w:rsidRDefault="00E06334">
      <w:pPr>
        <w:spacing w:before="41" w:line="275" w:lineRule="auto"/>
        <w:ind w:left="820" w:right="83" w:hanging="360"/>
        <w:jc w:val="both"/>
        <w:rPr>
          <w:sz w:val="24"/>
          <w:szCs w:val="24"/>
        </w:rPr>
      </w:pPr>
      <w:r>
        <w:rPr>
          <w:sz w:val="24"/>
          <w:szCs w:val="24"/>
        </w:rPr>
        <w:t>2.   An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tron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small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ht)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out how to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data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so it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ooks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 on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E06334">
      <w:pPr>
        <w:spacing w:before="4" w:line="275" w:lineRule="auto"/>
        <w:ind w:left="820" w:right="78" w:hanging="360"/>
        <w:jc w:val="both"/>
        <w:rPr>
          <w:sz w:val="24"/>
          <w:szCs w:val="24"/>
        </w:rPr>
      </w:pPr>
      <w:r>
        <w:rPr>
          <w:sz w:val="24"/>
          <w:szCs w:val="24"/>
        </w:rPr>
        <w:t>3.   The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tron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uit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ivat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ona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e.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his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vol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ives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static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tric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 a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4647C5" w:rsidRDefault="00E06334">
      <w:pPr>
        <w:spacing w:before="2" w:line="275" w:lineRule="auto"/>
        <w:ind w:left="820" w:right="79" w:hanging="360"/>
        <w:jc w:val="both"/>
        <w:rPr>
          <w:sz w:val="24"/>
          <w:szCs w:val="24"/>
        </w:rPr>
      </w:pPr>
      <w:r>
        <w:rPr>
          <w:sz w:val="24"/>
          <w:szCs w:val="24"/>
        </w:rPr>
        <w:t>4.   The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ona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re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photor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ptor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 spr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 unifo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ross 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ts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</w:p>
    <w:p w:rsidR="004647C5" w:rsidRDefault="00E06334">
      <w:pPr>
        <w:spacing w:before="4" w:line="276" w:lineRule="auto"/>
        <w:ind w:left="820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>5.   At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make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onto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sn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move: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hyperlink r:id="rId289">
        <w:r>
          <w:rPr>
            <w:sz w:val="24"/>
            <w:szCs w:val="24"/>
          </w:rPr>
          <w:t>m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or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that</w:t>
        </w:r>
      </w:hyperlink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the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um.</w:t>
      </w:r>
      <w:r>
        <w:rPr>
          <w:spacing w:val="1"/>
          <w:sz w:val="24"/>
          <w:szCs w:val="24"/>
        </w:rPr>
        <w:t xml:space="preserve"> 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re the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ve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 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 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um: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should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white,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ve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;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should 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k, t</w:t>
      </w:r>
      <w:r>
        <w:rPr>
          <w:spacing w:val="3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s of 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E06334">
      <w:pPr>
        <w:spacing w:before="1" w:line="275" w:lineRule="auto"/>
        <w:ind w:left="820" w:right="76" w:hanging="360"/>
        <w:jc w:val="both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z w:val="24"/>
          <w:szCs w:val="24"/>
        </w:rPr>
        <w:t>6.   An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ink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roll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touching</w:t>
      </w:r>
      <w:r>
        <w:rPr>
          <w:spacing w:val="3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photor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ptor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rticl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powd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ink (ton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 toner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iven a 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ve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tric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 photor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ptor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re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mber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opposite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tric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ar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</w:p>
    <w:p w:rsidR="004647C5" w:rsidRDefault="0003123B">
      <w:pPr>
        <w:spacing w:before="11" w:line="280" w:lineRule="exact"/>
        <w:rPr>
          <w:sz w:val="28"/>
          <w:szCs w:val="28"/>
        </w:rPr>
      </w:pPr>
      <w:r w:rsidRPr="0003123B">
        <w:lastRenderedPageBreak/>
        <w:pict>
          <v:group id="_x0000_s1221" style="position:absolute;margin-left:30.65pt;margin-top:29.95pt;width:535.2pt;height:781.9pt;z-index:-2107;mso-position-horizontal-relative:page;mso-position-vertical-relative:page" coordorigin="613,599" coordsize="10704,15638">
            <v:shape id="_x0000_s1241" style="position:absolute;left:619;top:605;width:29;height:0" coordorigin="619,605" coordsize="29,0" path="m619,605r29,e" filled="f" strokeweight=".58pt">
              <v:path arrowok="t"/>
            </v:shape>
            <v:shape id="_x0000_s1240" style="position:absolute;left:629;top:619;width:10;height:0" coordorigin="629,619" coordsize="10,0" path="m629,619r9,e" filled="f" strokecolor="white" strokeweight="1.06pt">
              <v:path arrowok="t"/>
            </v:shape>
            <v:shape id="_x0000_s1239" style="position:absolute;left:629;top:614;width:19;height:0" coordorigin="629,614" coordsize="19,0" path="m629,614r19,e" filled="f" strokecolor="white" strokeweight=".58pt">
              <v:path arrowok="t"/>
            </v:shape>
            <v:shape id="_x0000_s1238" style="position:absolute;left:648;top:605;width:10634;height:0" coordorigin="648,605" coordsize="10634,0" path="m648,605r10634,e" filled="f" strokeweight=".58pt">
              <v:path arrowok="t"/>
            </v:shape>
            <v:shape id="_x0000_s1237" style="position:absolute;left:648;top:624;width:10634;height:0" coordorigin="648,624" coordsize="10634,0" path="m648,624r10634,e" filled="f" strokeweight=".58pt">
              <v:path arrowok="t"/>
            </v:shape>
            <v:shape id="_x0000_s1236" style="position:absolute;left:11282;top:605;width:29;height:0" coordorigin="11282,605" coordsize="29,0" path="m11282,605r29,e" filled="f" strokeweight=".58pt">
              <v:path arrowok="t"/>
            </v:shape>
            <v:shape id="_x0000_s1235" style="position:absolute;left:11292;top:619;width:10;height:0" coordorigin="11292,619" coordsize="10,0" path="m11292,619r10,e" filled="f" strokecolor="white" strokeweight="1.06pt">
              <v:path arrowok="t"/>
            </v:shape>
            <v:shape id="_x0000_s1234" style="position:absolute;left:11282;top:614;width:19;height:0" coordorigin="11282,614" coordsize="19,0" path="m11282,614r20,e" filled="f" strokecolor="white" strokeweight=".58pt">
              <v:path arrowok="t"/>
            </v:shape>
            <v:shape id="_x0000_s1233" style="position:absolute;left:639;top:610;width:0;height:15617" coordorigin="639,610" coordsize="0,15617" path="m639,610r,15616e" filled="f" strokeweight=".58pt">
              <v:path arrowok="t"/>
            </v:shape>
            <v:shape id="_x0000_s1232" style="position:absolute;left:643;top:629;width:0;height:15578" coordorigin="643,629" coordsize="0,15578" path="m643,629r,15578e" filled="f" strokeweight=".58pt">
              <v:path arrowok="t"/>
            </v:shape>
            <v:shape id="_x0000_s1231" style="position:absolute;left:11291;top:610;width:0;height:15617" coordorigin="11291,610" coordsize="0,15617" path="m11291,610r,15616e" filled="f" strokeweight=".58pt">
              <v:path arrowok="t"/>
            </v:shape>
            <v:shape id="_x0000_s1230" style="position:absolute;left:11287;top:629;width:0;height:15578" coordorigin="11287,629" coordsize="0,15578" path="m11287,629r,15578e" filled="f" strokeweight=".58pt">
              <v:path arrowok="t"/>
            </v:shape>
            <v:shape id="_x0000_s1229" style="position:absolute;left:619;top:16231;width:29;height:0" coordorigin="619,16231" coordsize="29,0" path="m619,16231r29,e" filled="f" strokeweight=".58pt">
              <v:path arrowok="t"/>
            </v:shape>
            <v:shape id="_x0000_s1228" style="position:absolute;left:629;top:16217;width:10;height:0" coordorigin="629,16217" coordsize="10,0" path="m629,16217r9,e" filled="f" strokecolor="white" strokeweight="1.06pt">
              <v:path arrowok="t"/>
            </v:shape>
            <v:shape id="_x0000_s1227" style="position:absolute;left:629;top:16222;width:19;height:0" coordorigin="629,16222" coordsize="19,0" path="m629,16222r19,e" filled="f" strokecolor="white" strokeweight=".58pt">
              <v:path arrowok="t"/>
            </v:shape>
            <v:shape id="_x0000_s1226" style="position:absolute;left:648;top:16231;width:10634;height:0" coordorigin="648,16231" coordsize="10634,0" path="m648,16231r10634,e" filled="f" strokeweight=".58pt">
              <v:path arrowok="t"/>
            </v:shape>
            <v:shape id="_x0000_s1225" style="position:absolute;left:648;top:16212;width:10634;height:0" coordorigin="648,16212" coordsize="10634,0" path="m648,16212r10634,e" filled="f" strokeweight=".20464mm">
              <v:path arrowok="t"/>
            </v:shape>
            <v:shape id="_x0000_s1224" style="position:absolute;left:11282;top:16231;width:29;height:0" coordorigin="11282,16231" coordsize="29,0" path="m11282,16231r29,e" filled="f" strokeweight=".58pt">
              <v:path arrowok="t"/>
            </v:shape>
            <v:shape id="_x0000_s1223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222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 w:line="275" w:lineRule="auto"/>
        <w:ind w:left="820" w:right="84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opposite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poles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t).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rts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um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have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ive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 An in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bui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ds up on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drum.</w:t>
      </w:r>
    </w:p>
    <w:p w:rsidR="004647C5" w:rsidRDefault="004647C5">
      <w:pPr>
        <w:spacing w:before="5" w:line="120" w:lineRule="exact"/>
        <w:rPr>
          <w:sz w:val="12"/>
          <w:szCs w:val="12"/>
        </w:rPr>
      </w:pPr>
    </w:p>
    <w:p w:rsidR="004647C5" w:rsidRDefault="004647C5">
      <w:pPr>
        <w:spacing w:line="200" w:lineRule="exact"/>
      </w:pPr>
    </w:p>
    <w:p w:rsidR="004647C5" w:rsidRDefault="004D3064">
      <w:pPr>
        <w:ind w:left="2419"/>
      </w:pPr>
      <w:r>
        <w:pict>
          <v:shape id="_x0000_i1050" type="#_x0000_t75" style="width:260.9pt;height:201.05pt">
            <v:imagedata r:id="rId290" o:title=""/>
          </v:shape>
        </w:pict>
      </w:r>
    </w:p>
    <w:p w:rsidR="004647C5" w:rsidRDefault="00E06334">
      <w:pPr>
        <w:spacing w:before="23" w:line="275" w:lineRule="auto"/>
        <w:ind w:left="820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>7.   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hopp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side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it moves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, the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is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iven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stro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tric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 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wir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E06334">
      <w:pPr>
        <w:spacing w:before="4" w:line="275" w:lineRule="auto"/>
        <w:ind w:left="820" w:right="8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 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moves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posi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ive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toner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rticl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rom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but,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for the moment, the ton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particl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just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on the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s sur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E06334">
      <w:pPr>
        <w:spacing w:before="1" w:line="275" w:lineRule="auto"/>
        <w:ind w:left="820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>9.  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inked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sses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 two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hot roll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).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 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ssure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rom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 roll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use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icl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the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 of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r.</w:t>
      </w:r>
    </w:p>
    <w:p w:rsidR="004647C5" w:rsidRDefault="00E06334">
      <w:pPr>
        <w:spacing w:before="4" w:line="275" w:lineRule="auto"/>
        <w:ind w:left="820" w:right="74" w:hanging="360"/>
        <w:jc w:val="both"/>
        <w:rPr>
          <w:sz w:val="24"/>
          <w:szCs w:val="24"/>
        </w:rPr>
      </w:pPr>
      <w:r>
        <w:rPr>
          <w:sz w:val="24"/>
          <w:szCs w:val="24"/>
        </w:rPr>
        <w:t>10. The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out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side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opi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fus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ll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rm.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s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hot o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f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ss.</w:t>
      </w:r>
    </w:p>
    <w:p w:rsidR="004647C5" w:rsidRDefault="004D3064">
      <w:pPr>
        <w:spacing w:before="7"/>
        <w:ind w:left="3577"/>
      </w:pPr>
      <w:r>
        <w:pict>
          <v:shape id="_x0000_i1051" type="#_x0000_t75" style="width:180.45pt;height:119.7pt">
            <v:imagedata r:id="rId291" o:title=""/>
          </v:shape>
        </w:pict>
      </w:r>
    </w:p>
    <w:p w:rsidR="004647C5" w:rsidRDefault="004647C5">
      <w:pPr>
        <w:spacing w:before="3" w:line="140" w:lineRule="exact"/>
        <w:rPr>
          <w:sz w:val="15"/>
          <w:szCs w:val="15"/>
        </w:rPr>
      </w:pPr>
    </w:p>
    <w:p w:rsidR="004647C5" w:rsidRDefault="004647C5">
      <w:pPr>
        <w:spacing w:line="200" w:lineRule="exact"/>
      </w:pPr>
    </w:p>
    <w:p w:rsidR="004647C5" w:rsidRDefault="00E06334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20. Ex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g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3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le of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nk</w:t>
      </w:r>
      <w:r>
        <w:rPr>
          <w:b/>
          <w:sz w:val="24"/>
          <w:szCs w:val="24"/>
        </w:rPr>
        <w:t>j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 xml:space="preserve">t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te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.</w:t>
      </w:r>
    </w:p>
    <w:p w:rsidR="004647C5" w:rsidRDefault="00E06334">
      <w:pPr>
        <w:spacing w:before="38" w:line="264" w:lineRule="auto"/>
        <w:ind w:left="100" w:right="70" w:firstLine="720"/>
        <w:jc w:val="both"/>
        <w:rPr>
          <w:sz w:val="24"/>
          <w:szCs w:val="24"/>
        </w:rPr>
      </w:pPr>
      <w:r>
        <w:rPr>
          <w:sz w:val="24"/>
          <w:szCs w:val="24"/>
        </w:rPr>
        <w:t>An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nk</w:t>
      </w:r>
      <w:r>
        <w:rPr>
          <w:b/>
          <w:sz w:val="24"/>
          <w:szCs w:val="24"/>
        </w:rPr>
        <w:t>j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hyperlink r:id="rId292"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ompu</w:t>
        </w:r>
        <w:r>
          <w:rPr>
            <w:spacing w:val="1"/>
            <w:sz w:val="24"/>
            <w:szCs w:val="24"/>
          </w:rPr>
          <w:t>te</w:t>
        </w:r>
        <w:r>
          <w:rPr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in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8"/>
            <w:sz w:val="24"/>
            <w:szCs w:val="24"/>
          </w:rPr>
          <w:t xml:space="preserve"> </w:t>
        </w:r>
        <w:r>
          <w:rPr>
            <w:sz w:val="24"/>
            <w:szCs w:val="24"/>
          </w:rPr>
          <w:t>that</w:t>
        </w:r>
      </w:hyperlink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hyperlink r:id="rId293">
        <w:r>
          <w:rPr>
            <w:sz w:val="24"/>
            <w:szCs w:val="24"/>
          </w:rPr>
          <w:t>d</w:t>
        </w:r>
        <w:r>
          <w:rPr>
            <w:spacing w:val="3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3"/>
            <w:sz w:val="24"/>
            <w:szCs w:val="24"/>
          </w:rPr>
          <w:t>i</w:t>
        </w:r>
        <w:r>
          <w:rPr>
            <w:sz w:val="24"/>
            <w:szCs w:val="24"/>
          </w:rPr>
          <w:t>mage</w:t>
        </w:r>
        <w:r>
          <w:rPr>
            <w:spacing w:val="5"/>
            <w:sz w:val="24"/>
            <w:szCs w:val="24"/>
          </w:rPr>
          <w:t xml:space="preserve"> b</w:t>
        </w:r>
      </w:hyperlink>
      <w:r>
        <w:rPr>
          <w:sz w:val="24"/>
          <w:szCs w:val="24"/>
        </w:rPr>
        <w:t>y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oplets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ink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onto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2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nkjet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hyperlink r:id="rId294" w:anchor="cite_note-0">
        <w:r>
          <w:rPr>
            <w:spacing w:val="1"/>
            <w:position w:val="11"/>
            <w:sz w:val="16"/>
            <w:szCs w:val="16"/>
          </w:rPr>
          <w:t>[1</w:t>
        </w:r>
        <w:r>
          <w:rPr>
            <w:position w:val="11"/>
            <w:sz w:val="16"/>
            <w:szCs w:val="16"/>
          </w:rPr>
          <w:t xml:space="preserve">] 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nd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nge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small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nsive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models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 l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hines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tens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 thous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nds of dolla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s.</w:t>
      </w:r>
    </w:p>
    <w:p w:rsidR="004647C5" w:rsidRDefault="004D3064">
      <w:pPr>
        <w:spacing w:before="19"/>
        <w:ind w:left="3513"/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pict>
          <v:shape id="_x0000_i1052" type="#_x0000_t75" style="width:187.95pt;height:140.25pt">
            <v:imagedata r:id="rId295" o:title=""/>
          </v:shape>
        </w:pict>
      </w:r>
    </w:p>
    <w:p w:rsidR="004647C5" w:rsidRDefault="0003123B">
      <w:pPr>
        <w:spacing w:before="11" w:line="280" w:lineRule="exact"/>
        <w:rPr>
          <w:sz w:val="28"/>
          <w:szCs w:val="28"/>
        </w:rPr>
      </w:pPr>
      <w:r w:rsidRPr="0003123B">
        <w:lastRenderedPageBreak/>
        <w:pict>
          <v:group id="_x0000_s1197" style="position:absolute;margin-left:30.65pt;margin-top:29.95pt;width:535.2pt;height:781.9pt;z-index:-2106;mso-position-horizontal-relative:page;mso-position-vertical-relative:page" coordorigin="613,599" coordsize="10704,15638">
            <v:shape id="_x0000_s1217" style="position:absolute;left:619;top:605;width:29;height:0" coordorigin="619,605" coordsize="29,0" path="m619,605r29,e" filled="f" strokeweight=".58pt">
              <v:path arrowok="t"/>
            </v:shape>
            <v:shape id="_x0000_s1216" style="position:absolute;left:629;top:619;width:10;height:0" coordorigin="629,619" coordsize="10,0" path="m629,619r9,e" filled="f" strokecolor="white" strokeweight="1.06pt">
              <v:path arrowok="t"/>
            </v:shape>
            <v:shape id="_x0000_s1215" style="position:absolute;left:629;top:614;width:19;height:0" coordorigin="629,614" coordsize="19,0" path="m629,614r19,e" filled="f" strokecolor="white" strokeweight=".58pt">
              <v:path arrowok="t"/>
            </v:shape>
            <v:shape id="_x0000_s1214" style="position:absolute;left:648;top:605;width:10634;height:0" coordorigin="648,605" coordsize="10634,0" path="m648,605r10634,e" filled="f" strokeweight=".58pt">
              <v:path arrowok="t"/>
            </v:shape>
            <v:shape id="_x0000_s1213" style="position:absolute;left:648;top:624;width:10634;height:0" coordorigin="648,624" coordsize="10634,0" path="m648,624r10634,e" filled="f" strokeweight=".58pt">
              <v:path arrowok="t"/>
            </v:shape>
            <v:shape id="_x0000_s1212" style="position:absolute;left:11282;top:605;width:29;height:0" coordorigin="11282,605" coordsize="29,0" path="m11282,605r29,e" filled="f" strokeweight=".58pt">
              <v:path arrowok="t"/>
            </v:shape>
            <v:shape id="_x0000_s1211" style="position:absolute;left:11292;top:619;width:10;height:0" coordorigin="11292,619" coordsize="10,0" path="m11292,619r10,e" filled="f" strokecolor="white" strokeweight="1.06pt">
              <v:path arrowok="t"/>
            </v:shape>
            <v:shape id="_x0000_s1210" style="position:absolute;left:11282;top:614;width:19;height:0" coordorigin="11282,614" coordsize="19,0" path="m11282,614r20,e" filled="f" strokecolor="white" strokeweight=".58pt">
              <v:path arrowok="t"/>
            </v:shape>
            <v:shape id="_x0000_s1209" style="position:absolute;left:639;top:610;width:0;height:15617" coordorigin="639,610" coordsize="0,15617" path="m639,610r,15616e" filled="f" strokeweight=".58pt">
              <v:path arrowok="t"/>
            </v:shape>
            <v:shape id="_x0000_s1208" style="position:absolute;left:643;top:629;width:0;height:15578" coordorigin="643,629" coordsize="0,15578" path="m643,629r,15578e" filled="f" strokeweight=".58pt">
              <v:path arrowok="t"/>
            </v:shape>
            <v:shape id="_x0000_s1207" style="position:absolute;left:11291;top:610;width:0;height:15617" coordorigin="11291,610" coordsize="0,15617" path="m11291,610r,15616e" filled="f" strokeweight=".58pt">
              <v:path arrowok="t"/>
            </v:shape>
            <v:shape id="_x0000_s1206" style="position:absolute;left:11287;top:629;width:0;height:15578" coordorigin="11287,629" coordsize="0,15578" path="m11287,629r,15578e" filled="f" strokeweight=".58pt">
              <v:path arrowok="t"/>
            </v:shape>
            <v:shape id="_x0000_s1205" style="position:absolute;left:619;top:16231;width:29;height:0" coordorigin="619,16231" coordsize="29,0" path="m619,16231r29,e" filled="f" strokeweight=".58pt">
              <v:path arrowok="t"/>
            </v:shape>
            <v:shape id="_x0000_s1204" style="position:absolute;left:629;top:16217;width:10;height:0" coordorigin="629,16217" coordsize="10,0" path="m629,16217r9,e" filled="f" strokecolor="white" strokeweight="1.06pt">
              <v:path arrowok="t"/>
            </v:shape>
            <v:shape id="_x0000_s1203" style="position:absolute;left:629;top:16222;width:19;height:0" coordorigin="629,16222" coordsize="19,0" path="m629,16222r19,e" filled="f" strokecolor="white" strokeweight=".58pt">
              <v:path arrowok="t"/>
            </v:shape>
            <v:shape id="_x0000_s1202" style="position:absolute;left:648;top:16231;width:10634;height:0" coordorigin="648,16231" coordsize="10634,0" path="m648,16231r10634,e" filled="f" strokeweight=".58pt">
              <v:path arrowok="t"/>
            </v:shape>
            <v:shape id="_x0000_s1201" style="position:absolute;left:648;top:16212;width:10634;height:0" coordorigin="648,16212" coordsize="10634,0" path="m648,16212r10634,e" filled="f" strokeweight=".20464mm">
              <v:path arrowok="t"/>
            </v:shape>
            <v:shape id="_x0000_s1200" style="position:absolute;left:11282;top:16231;width:29;height:0" coordorigin="11282,16231" coordsize="29,0" path="m11282,16231r29,e" filled="f" strokeweight=".58pt">
              <v:path arrowok="t"/>
            </v:shape>
            <v:shape id="_x0000_s1199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198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 w:line="275" w:lineRule="auto"/>
        <w:ind w:left="100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ink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19th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ntu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hnolo</w:t>
      </w:r>
      <w:r>
        <w:rPr>
          <w:spacing w:val="3"/>
          <w:sz w:val="24"/>
          <w:szCs w:val="24"/>
        </w:rPr>
        <w:t>g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st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tensiv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loped 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 xml:space="preserve">y  1950s. 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late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1970s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ink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that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ould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main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hyperlink r:id="rId296">
        <w:r>
          <w:rPr>
            <w:sz w:val="24"/>
            <w:szCs w:val="24"/>
          </w:rPr>
          <w:t>Epson,</w:t>
        </w:r>
        <w:r>
          <w:rPr>
            <w:spacing w:val="5"/>
            <w:sz w:val="24"/>
            <w:szCs w:val="24"/>
          </w:rPr>
          <w:t xml:space="preserve"> </w:t>
        </w:r>
      </w:hyperlink>
      <w:hyperlink r:id="rId297">
        <w:r>
          <w:rPr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w</w:t>
        </w:r>
        <w:r>
          <w:rPr>
            <w:spacing w:val="2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t</w:t>
        </w:r>
        <w:r>
          <w:rPr>
            <w:spacing w:val="2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-</w:t>
        </w:r>
        <w:r>
          <w:rPr>
            <w:spacing w:val="1"/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ac</w:t>
        </w:r>
        <w:r>
          <w:rPr>
            <w:sz w:val="24"/>
            <w:szCs w:val="24"/>
          </w:rPr>
          <w:t>k</w:t>
        </w:r>
        <w:r>
          <w:rPr>
            <w:spacing w:val="1"/>
            <w:sz w:val="24"/>
            <w:szCs w:val="24"/>
          </w:rPr>
          <w:t>a</w:t>
        </w:r>
        <w:r>
          <w:rPr>
            <w:sz w:val="24"/>
            <w:szCs w:val="24"/>
          </w:rPr>
          <w:t>rd</w:t>
        </w:r>
      </w:hyperlink>
      <w:r>
        <w:rPr>
          <w:sz w:val="24"/>
          <w:szCs w:val="24"/>
        </w:rPr>
        <w:t xml:space="preserve"> (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),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hyperlink r:id="rId298">
        <w:r>
          <w:rPr>
            <w:sz w:val="24"/>
            <w:szCs w:val="24"/>
          </w:rPr>
          <w:t>C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non.</w:t>
        </w:r>
      </w:hyperlink>
    </w:p>
    <w:p w:rsidR="004647C5" w:rsidRDefault="00E06334">
      <w:pPr>
        <w:spacing w:before="1"/>
        <w:ind w:left="100" w:right="161" w:firstLine="864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nkjet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ontain 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ndr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ds of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rts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w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 to put 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s of mic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osco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ic dots onto pap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r.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ive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 compon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 ink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print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r: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d,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uit 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rd, 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supp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the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 most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 H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ad</w:t>
      </w:r>
    </w:p>
    <w:p w:rsidR="004647C5" w:rsidRDefault="00E06334">
      <w:pPr>
        <w:spacing w:before="33" w:line="275" w:lineRule="auto"/>
        <w:ind w:left="100" w:right="81" w:firstLine="72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ontains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opic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zz</w:t>
      </w:r>
      <w:r>
        <w:rPr>
          <w:sz w:val="24"/>
          <w:szCs w:val="24"/>
        </w:rPr>
        <w:t>les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ink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onto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r.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p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rs,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ink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idge.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two main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d: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("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ubblej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 xml:space="preserve">)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p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tric.</w:t>
      </w:r>
    </w:p>
    <w:p w:rsidR="004647C5" w:rsidRDefault="00E06334">
      <w:pPr>
        <w:spacing w:before="4" w:line="276" w:lineRule="auto"/>
        <w:ind w:left="100" w:right="79"/>
        <w:jc w:val="both"/>
        <w:rPr>
          <w:sz w:val="24"/>
          <w:szCs w:val="24"/>
        </w:rPr>
      </w:pP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 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op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zz</w:t>
      </w:r>
      <w:r>
        <w:rPr>
          <w:sz w:val="24"/>
          <w:szCs w:val="24"/>
        </w:rPr>
        <w:t>les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mall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fila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dot n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ds to be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 on 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 xml:space="preserve">nt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pass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thro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ment to bo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ink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no</w:t>
      </w:r>
      <w:r>
        <w:rPr>
          <w:spacing w:val="1"/>
          <w:sz w:val="24"/>
          <w:szCs w:val="24"/>
        </w:rPr>
        <w:t>zz</w:t>
      </w:r>
      <w:r>
        <w:rPr>
          <w:sz w:val="24"/>
          <w:szCs w:val="24"/>
        </w:rPr>
        <w:t>le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ste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bubble.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bubble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pops,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ink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shot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zz</w:t>
      </w:r>
      <w:r>
        <w:rPr>
          <w:sz w:val="24"/>
          <w:szCs w:val="24"/>
        </w:rPr>
        <w:t>le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while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more ink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suck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zz</w:t>
      </w:r>
      <w:r>
        <w:rPr>
          <w:sz w:val="24"/>
          <w:szCs w:val="24"/>
        </w:rPr>
        <w:t>le,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y for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thous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or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"B</w:t>
      </w:r>
      <w:r>
        <w:rPr>
          <w:sz w:val="24"/>
          <w:szCs w:val="24"/>
        </w:rPr>
        <w:t>ubb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jet"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own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non,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major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 manu</w:t>
      </w:r>
      <w:r>
        <w:rPr>
          <w:spacing w:val="-1"/>
          <w:sz w:val="24"/>
          <w:szCs w:val="24"/>
        </w:rPr>
        <w:t>fac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is just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nother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ink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ts.</w:t>
      </w:r>
    </w:p>
    <w:p w:rsidR="004647C5" w:rsidRDefault="00E06334">
      <w:pPr>
        <w:spacing w:before="1" w:line="276" w:lineRule="auto"/>
        <w:ind w:left="100" w:right="7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tric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spe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ial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vibr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vibr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stal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ts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pushi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ink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o</w:t>
      </w:r>
      <w:r>
        <w:rPr>
          <w:spacing w:val="1"/>
          <w:sz w:val="24"/>
          <w:szCs w:val="24"/>
        </w:rPr>
        <w:t>zz</w:t>
      </w:r>
      <w:r>
        <w:rPr>
          <w:sz w:val="24"/>
          <w:szCs w:val="24"/>
        </w:rPr>
        <w:t>les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wing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main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 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inks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use.</w:t>
      </w:r>
      <w:r>
        <w:rPr>
          <w:spacing w:val="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ows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solu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ions 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use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zz</w:t>
      </w:r>
      <w:r>
        <w:rPr>
          <w:sz w:val="24"/>
          <w:szCs w:val="24"/>
        </w:rPr>
        <w:t>les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loser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ost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ink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 use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pie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tric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d.</w:t>
      </w:r>
    </w:p>
    <w:p w:rsidR="004647C5" w:rsidRDefault="00E06334">
      <w:pPr>
        <w:spacing w:before="1" w:line="276" w:lineRule="auto"/>
        <w:ind w:left="100" w:right="78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oth </w:t>
      </w:r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print 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stabili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solid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ba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riv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step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motor. 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stepp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spe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ial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tric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moves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rec</w:t>
      </w:r>
      <w:r>
        <w:rPr>
          <w:sz w:val="24"/>
          <w:szCs w:val="24"/>
        </w:rPr>
        <w:t xml:space="preserve">ise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mount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pulse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ives.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moves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fi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 ink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ri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ht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me to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dots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up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prin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sh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E06334">
      <w:pPr>
        <w:spacing w:before="5"/>
        <w:ind w:left="100" w:right="8057"/>
        <w:jc w:val="both"/>
        <w:rPr>
          <w:sz w:val="24"/>
          <w:szCs w:val="24"/>
        </w:rPr>
      </w:pP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ee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</w:p>
    <w:p w:rsidR="004647C5" w:rsidRDefault="00E06334">
      <w:pPr>
        <w:spacing w:before="36" w:line="276" w:lineRule="auto"/>
        <w:ind w:left="100" w:right="74" w:firstLine="72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ts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kup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roll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rs,</w:t>
      </w:r>
      <w:r>
        <w:rPr>
          <w:spacing w:val="5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roll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rs,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ive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kup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roll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move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nto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roll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long roll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uide,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mov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ng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roll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3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rd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le,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f</w:t>
      </w:r>
      <w:r>
        <w:rPr>
          <w:sz w:val="24"/>
          <w:szCs w:val="24"/>
        </w:rPr>
        <w:t>inal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finish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d.</w:t>
      </w:r>
    </w:p>
    <w:p w:rsidR="004647C5" w:rsidRDefault="00E06334">
      <w:pPr>
        <w:spacing w:before="3" w:line="275" w:lineRule="auto"/>
        <w:ind w:left="100" w:right="83" w:firstLine="72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much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solu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ion.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hoto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x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ring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dots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bsorb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note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y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3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solu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ions,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 xml:space="preserve">w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de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solu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ue to</w:t>
      </w:r>
      <w:r>
        <w:rPr>
          <w:spacing w:val="1"/>
          <w:sz w:val="24"/>
          <w:szCs w:val="24"/>
        </w:rPr>
        <w:t xml:space="preserve"> f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 ma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solu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ion of </w:t>
      </w:r>
      <w:r>
        <w:rPr>
          <w:spacing w:val="-4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r.</w:t>
      </w:r>
    </w:p>
    <w:p w:rsidR="004647C5" w:rsidRDefault="004647C5">
      <w:pPr>
        <w:spacing w:before="5" w:line="120" w:lineRule="exact"/>
        <w:rPr>
          <w:sz w:val="12"/>
          <w:szCs w:val="12"/>
        </w:rPr>
      </w:pPr>
    </w:p>
    <w:p w:rsidR="004647C5" w:rsidRDefault="004647C5">
      <w:pPr>
        <w:spacing w:line="200" w:lineRule="exact"/>
      </w:pPr>
    </w:p>
    <w:p w:rsidR="004647C5" w:rsidRDefault="00E06334">
      <w:pPr>
        <w:ind w:left="100" w:right="6390"/>
        <w:jc w:val="both"/>
        <w:rPr>
          <w:sz w:val="24"/>
          <w:szCs w:val="24"/>
        </w:rPr>
      </w:pPr>
      <w:r>
        <w:rPr>
          <w:b/>
          <w:sz w:val="24"/>
          <w:szCs w:val="24"/>
        </w:rPr>
        <w:t>21. 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is </w:t>
      </w:r>
      <w:r>
        <w:rPr>
          <w:b/>
          <w:spacing w:val="-2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lot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 xml:space="preserve">s? </w:t>
      </w:r>
      <w:r>
        <w:rPr>
          <w:b/>
          <w:spacing w:val="3"/>
          <w:sz w:val="24"/>
          <w:szCs w:val="24"/>
        </w:rPr>
        <w:t>E</w:t>
      </w:r>
      <w:r>
        <w:rPr>
          <w:b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in</w:t>
      </w:r>
      <w:r>
        <w:rPr>
          <w:b/>
          <w:sz w:val="24"/>
          <w:szCs w:val="24"/>
        </w:rPr>
        <w:t>.</w:t>
      </w:r>
    </w:p>
    <w:p w:rsidR="004647C5" w:rsidRDefault="00E06334">
      <w:pPr>
        <w:spacing w:before="36" w:line="276" w:lineRule="auto"/>
        <w:ind w:left="100" w:right="75" w:firstLine="72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phic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ink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s.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tual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 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poin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point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dir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phics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files.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utput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ould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int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phics   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ll   </w:t>
      </w:r>
      <w:r>
        <w:rPr>
          <w:spacing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  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ful</w:t>
      </w:r>
      <w:r>
        <w:rPr>
          <w:spacing w:val="4"/>
          <w:sz w:val="24"/>
          <w:szCs w:val="24"/>
        </w:rPr>
        <w:t>l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 xml:space="preserve">e   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ine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ring   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 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gs.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vice 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CAD use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solu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ke 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y other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r.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not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made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up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ots.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y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tual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wn,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infinite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solu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ion.</w:t>
      </w:r>
    </w:p>
    <w:p w:rsidR="004647C5" w:rsidRDefault="004647C5">
      <w:pPr>
        <w:spacing w:line="120" w:lineRule="exact"/>
        <w:rPr>
          <w:sz w:val="12"/>
          <w:szCs w:val="12"/>
        </w:rPr>
      </w:pPr>
    </w:p>
    <w:p w:rsidR="004647C5" w:rsidRDefault="004647C5">
      <w:pPr>
        <w:spacing w:line="200" w:lineRule="exact"/>
      </w:pPr>
    </w:p>
    <w:p w:rsidR="004647C5" w:rsidRDefault="00E06334">
      <w:pPr>
        <w:spacing w:line="276" w:lineRule="auto"/>
        <w:ind w:left="100" w:right="77" w:firstLine="720"/>
        <w:jc w:val="both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plo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 m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ving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hyperlink r:id="rId299"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n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o</w:t>
        </w:r>
      </w:hyperlink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tr</w:t>
      </w:r>
      <w:r>
        <w:rPr>
          <w:sz w:val="24"/>
          <w:szCs w:val="24"/>
        </w:rPr>
        <w:t>ument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ross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sur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pie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 This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plo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6"/>
          <w:sz w:val="24"/>
          <w:szCs w:val="24"/>
        </w:rPr>
        <w:t xml:space="preserve"> </w:t>
      </w:r>
      <w:hyperlink r:id="rId300">
        <w:r>
          <w:rPr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a</w:t>
        </w:r>
        <w:r>
          <w:rPr>
            <w:sz w:val="24"/>
            <w:szCs w:val="24"/>
          </w:rPr>
          <w:t>st</w:t>
        </w:r>
        <w:r>
          <w:rPr>
            <w:spacing w:val="2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a</w:t>
        </w:r>
        <w:r>
          <w:rPr>
            <w:sz w:val="24"/>
            <w:szCs w:val="24"/>
          </w:rPr>
          <w:t>phics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2"/>
          <w:sz w:val="24"/>
          <w:szCs w:val="24"/>
        </w:rPr>
        <w:t xml:space="preserve"> </w:t>
      </w:r>
      <w:hyperlink r:id="rId301"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in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rs.</w:t>
        </w:r>
      </w:hyperlink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4647C5" w:rsidRDefault="0003123B">
      <w:pPr>
        <w:spacing w:before="11" w:line="280" w:lineRule="exact"/>
        <w:rPr>
          <w:sz w:val="28"/>
          <w:szCs w:val="28"/>
        </w:rPr>
      </w:pPr>
      <w:r w:rsidRPr="0003123B">
        <w:lastRenderedPageBreak/>
        <w:pict>
          <v:group id="_x0000_s1176" style="position:absolute;margin-left:30.65pt;margin-top:29.95pt;width:535.2pt;height:781.9pt;z-index:-2105;mso-position-horizontal-relative:page;mso-position-vertical-relative:page" coordorigin="613,599" coordsize="10704,15638">
            <v:shape id="_x0000_s1196" style="position:absolute;left:619;top:605;width:29;height:0" coordorigin="619,605" coordsize="29,0" path="m619,605r29,e" filled="f" strokeweight=".58pt">
              <v:path arrowok="t"/>
            </v:shape>
            <v:shape id="_x0000_s1195" style="position:absolute;left:629;top:619;width:10;height:0" coordorigin="629,619" coordsize="10,0" path="m629,619r9,e" filled="f" strokecolor="white" strokeweight="1.06pt">
              <v:path arrowok="t"/>
            </v:shape>
            <v:shape id="_x0000_s1194" style="position:absolute;left:629;top:614;width:19;height:0" coordorigin="629,614" coordsize="19,0" path="m629,614r19,e" filled="f" strokecolor="white" strokeweight=".58pt">
              <v:path arrowok="t"/>
            </v:shape>
            <v:shape id="_x0000_s1193" style="position:absolute;left:648;top:605;width:10634;height:0" coordorigin="648,605" coordsize="10634,0" path="m648,605r10634,e" filled="f" strokeweight=".58pt">
              <v:path arrowok="t"/>
            </v:shape>
            <v:shape id="_x0000_s1192" style="position:absolute;left:648;top:624;width:10634;height:0" coordorigin="648,624" coordsize="10634,0" path="m648,624r10634,e" filled="f" strokeweight=".58pt">
              <v:path arrowok="t"/>
            </v:shape>
            <v:shape id="_x0000_s1191" style="position:absolute;left:11282;top:605;width:29;height:0" coordorigin="11282,605" coordsize="29,0" path="m11282,605r29,e" filled="f" strokeweight=".58pt">
              <v:path arrowok="t"/>
            </v:shape>
            <v:shape id="_x0000_s1190" style="position:absolute;left:11292;top:619;width:10;height:0" coordorigin="11292,619" coordsize="10,0" path="m11292,619r10,e" filled="f" strokecolor="white" strokeweight="1.06pt">
              <v:path arrowok="t"/>
            </v:shape>
            <v:shape id="_x0000_s1189" style="position:absolute;left:11282;top:614;width:19;height:0" coordorigin="11282,614" coordsize="19,0" path="m11282,614r20,e" filled="f" strokecolor="white" strokeweight=".58pt">
              <v:path arrowok="t"/>
            </v:shape>
            <v:shape id="_x0000_s1188" style="position:absolute;left:639;top:610;width:0;height:15617" coordorigin="639,610" coordsize="0,15617" path="m639,610r,15616e" filled="f" strokeweight=".58pt">
              <v:path arrowok="t"/>
            </v:shape>
            <v:shape id="_x0000_s1187" style="position:absolute;left:643;top:629;width:0;height:15578" coordorigin="643,629" coordsize="0,15578" path="m643,629r,15578e" filled="f" strokeweight=".58pt">
              <v:path arrowok="t"/>
            </v:shape>
            <v:shape id="_x0000_s1186" style="position:absolute;left:11291;top:610;width:0;height:15617" coordorigin="11291,610" coordsize="0,15617" path="m11291,610r,15616e" filled="f" strokeweight=".58pt">
              <v:path arrowok="t"/>
            </v:shape>
            <v:shape id="_x0000_s1185" style="position:absolute;left:11287;top:629;width:0;height:15578" coordorigin="11287,629" coordsize="0,15578" path="m11287,629r,15578e" filled="f" strokeweight=".58pt">
              <v:path arrowok="t"/>
            </v:shape>
            <v:shape id="_x0000_s1184" style="position:absolute;left:619;top:16231;width:29;height:0" coordorigin="619,16231" coordsize="29,0" path="m619,16231r29,e" filled="f" strokeweight=".58pt">
              <v:path arrowok="t"/>
            </v:shape>
            <v:shape id="_x0000_s1183" style="position:absolute;left:629;top:16217;width:10;height:0" coordorigin="629,16217" coordsize="10,0" path="m629,16217r9,e" filled="f" strokecolor="white" strokeweight="1.06pt">
              <v:path arrowok="t"/>
            </v:shape>
            <v:shape id="_x0000_s1182" style="position:absolute;left:629;top:16222;width:19;height:0" coordorigin="629,16222" coordsize="19,0" path="m629,16222r19,e" filled="f" strokecolor="white" strokeweight=".58pt">
              <v:path arrowok="t"/>
            </v:shape>
            <v:shape id="_x0000_s1181" style="position:absolute;left:648;top:16231;width:10634;height:0" coordorigin="648,16231" coordsize="10634,0" path="m648,16231r10634,e" filled="f" strokeweight=".58pt">
              <v:path arrowok="t"/>
            </v:shape>
            <v:shape id="_x0000_s1180" style="position:absolute;left:648;top:16212;width:10634;height:0" coordorigin="648,16212" coordsize="10634,0" path="m648,16212r10634,e" filled="f" strokeweight=".20464mm">
              <v:path arrowok="t"/>
            </v:shape>
            <v:shape id="_x0000_s1179" style="position:absolute;left:11282;top:16231;width:29;height:0" coordorigin="11282,16231" coordsize="29,0" path="m11282,16231r29,e" filled="f" strokeweight=".58pt">
              <v:path arrowok="t"/>
            </v:shape>
            <v:shape id="_x0000_s1178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177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 w:line="275" w:lineRule="auto"/>
        <w:ind w:left="100" w:right="337"/>
        <w:jc w:val="both"/>
        <w:rPr>
          <w:sz w:val="24"/>
          <w:szCs w:val="24"/>
        </w:rPr>
      </w:pPr>
      <w:r>
        <w:rPr>
          <w:sz w:val="24"/>
          <w:szCs w:val="24"/>
        </w:rPr>
        <w:t>plo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lex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includi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slow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use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movem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ns.</w:t>
      </w:r>
      <w:r>
        <w:rPr>
          <w:spacing w:val="2"/>
          <w:sz w:val="24"/>
          <w:szCs w:val="24"/>
        </w:rPr>
        <w:t xml:space="preserve"> 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f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ient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9"/>
          <w:sz w:val="24"/>
          <w:szCs w:val="24"/>
        </w:rPr>
        <w:t>n</w:t>
      </w:r>
      <w:r>
        <w:rPr>
          <w:sz w:val="24"/>
          <w:szCs w:val="24"/>
        </w:rPr>
        <w:t>g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eg</w:t>
      </w:r>
      <w:r>
        <w:rPr>
          <w:sz w:val="24"/>
          <w:szCs w:val="24"/>
        </w:rPr>
        <w:t>ion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olor,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hyperlink r:id="rId302">
        <w:r>
          <w:rPr>
            <w:sz w:val="24"/>
            <w:szCs w:val="24"/>
          </w:rPr>
          <w:t xml:space="preserve"> h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tch</w:t>
        </w:r>
      </w:hyperlink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number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lose, 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lin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4647C5" w:rsidRDefault="004647C5">
      <w:pPr>
        <w:spacing w:before="1" w:line="120" w:lineRule="exact"/>
        <w:rPr>
          <w:sz w:val="12"/>
          <w:szCs w:val="12"/>
        </w:rPr>
      </w:pPr>
    </w:p>
    <w:p w:rsidR="004647C5" w:rsidRDefault="004647C5">
      <w:pPr>
        <w:spacing w:line="200" w:lineRule="exact"/>
      </w:pPr>
    </w:p>
    <w:p w:rsidR="004647C5" w:rsidRDefault="00E06334">
      <w:pPr>
        <w:spacing w:line="275" w:lineRule="auto"/>
        <w:ind w:left="100" w:right="335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ient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rodu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l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olor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8"/>
          <w:sz w:val="24"/>
          <w:szCs w:val="24"/>
        </w:rPr>
        <w:t>h</w:t>
      </w:r>
      <w:r>
        <w:rPr>
          <w:sz w:val="24"/>
          <w:szCs w:val="24"/>
        </w:rPr>
        <w:t>-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5"/>
          <w:sz w:val="24"/>
          <w:szCs w:val="24"/>
        </w:rPr>
        <w:t xml:space="preserve"> </w:t>
      </w:r>
      <w:hyperlink r:id="rId303"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ompu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35"/>
            <w:sz w:val="24"/>
            <w:szCs w:val="24"/>
          </w:rPr>
          <w:t xml:space="preserve"> </w:t>
        </w:r>
        <w:r>
          <w:rPr>
            <w:sz w:val="24"/>
            <w:szCs w:val="24"/>
          </w:rPr>
          <w:t>memo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y</w:t>
        </w:r>
        <w:r>
          <w:rPr>
            <w:spacing w:val="30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w</w:t>
        </w:r>
      </w:hyperlink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nsive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ssor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ve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ted,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ot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of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rs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 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ted 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output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ies.</w:t>
      </w:r>
    </w:p>
    <w:p w:rsidR="004647C5" w:rsidRDefault="00E06334">
      <w:pPr>
        <w:spacing w:before="1" w:line="276" w:lineRule="auto"/>
        <w:ind w:left="100" w:right="337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plo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ssential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obsol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pla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9"/>
          <w:sz w:val="24"/>
          <w:szCs w:val="24"/>
        </w:rPr>
        <w:t xml:space="preserve"> </w:t>
      </w:r>
      <w:hyperlink r:id="rId304">
        <w:r>
          <w:rPr>
            <w:sz w:val="24"/>
            <w:szCs w:val="24"/>
          </w:rPr>
          <w:t>la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g</w:t>
        </w:r>
        <w:r>
          <w:rPr>
            <w:spacing w:val="-1"/>
            <w:sz w:val="24"/>
            <w:szCs w:val="24"/>
          </w:rPr>
          <w:t>e-</w:t>
        </w:r>
        <w:r>
          <w:rPr>
            <w:sz w:val="24"/>
            <w:szCs w:val="24"/>
          </w:rPr>
          <w:t>f</w:t>
        </w:r>
        <w:r>
          <w:rPr>
            <w:spacing w:val="1"/>
            <w:sz w:val="24"/>
            <w:szCs w:val="24"/>
          </w:rPr>
          <w:t>o</w:t>
        </w:r>
        <w:r>
          <w:rPr>
            <w:sz w:val="24"/>
            <w:szCs w:val="24"/>
          </w:rPr>
          <w:t>rm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t</w:t>
        </w:r>
        <w:r>
          <w:rPr>
            <w:spacing w:val="7"/>
            <w:sz w:val="24"/>
            <w:szCs w:val="24"/>
          </w:rPr>
          <w:t xml:space="preserve"> </w:t>
        </w:r>
      </w:hyperlink>
      <w:hyperlink r:id="rId305">
        <w:r>
          <w:rPr>
            <w:sz w:val="24"/>
            <w:szCs w:val="24"/>
          </w:rPr>
          <w:t>ink</w:t>
        </w:r>
        <w:r>
          <w:rPr>
            <w:spacing w:val="1"/>
            <w:sz w:val="24"/>
            <w:szCs w:val="24"/>
          </w:rPr>
          <w:t>j</w:t>
        </w:r>
        <w:r>
          <w:rPr>
            <w:spacing w:val="-1"/>
            <w:sz w:val="24"/>
            <w:szCs w:val="24"/>
          </w:rPr>
          <w:t>e</w:t>
        </w:r>
      </w:hyperlink>
      <w:hyperlink>
        <w:r>
          <w:rPr>
            <w:sz w:val="24"/>
            <w:szCs w:val="24"/>
          </w:rPr>
          <w:t>t</w:t>
        </w:r>
      </w:hyperlink>
      <w:hyperlink r:id="rId306">
        <w:r>
          <w:rPr>
            <w:sz w:val="24"/>
            <w:szCs w:val="24"/>
          </w:rPr>
          <w:t xml:space="preserve"> p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in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rs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rs.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 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plo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use,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use in ma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 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ient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ta.</w:t>
      </w:r>
    </w:p>
    <w:p w:rsidR="004647C5" w:rsidRDefault="004D3064">
      <w:pPr>
        <w:spacing w:before="6"/>
        <w:ind w:left="993"/>
      </w:pPr>
      <w:r>
        <w:pict>
          <v:shape id="_x0000_i1053" type="#_x0000_t75" style="width:403.95pt;height:327.25pt">
            <v:imagedata r:id="rId307" o:title=""/>
          </v:shape>
        </w:pict>
      </w:r>
    </w:p>
    <w:p w:rsidR="004647C5" w:rsidRDefault="00E06334">
      <w:pPr>
        <w:spacing w:before="30"/>
        <w:ind w:left="100" w:right="72"/>
        <w:jc w:val="both"/>
        <w:rPr>
          <w:sz w:val="24"/>
          <w:szCs w:val="24"/>
        </w:rPr>
      </w:pPr>
      <w:r>
        <w:rPr>
          <w:b/>
          <w:sz w:val="24"/>
          <w:szCs w:val="24"/>
        </w:rPr>
        <w:t>22. 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se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vi</w:t>
      </w:r>
      <w:r>
        <w:rPr>
          <w:b/>
          <w:spacing w:val="2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r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 xml:space="preserve">tines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ovi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b</w:t>
      </w:r>
      <w:r>
        <w:rPr>
          <w:b/>
          <w:sz w:val="24"/>
          <w:szCs w:val="24"/>
        </w:rPr>
        <w:t>y B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O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 xml:space="preserve">o 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 xml:space="preserve">le </w:t>
      </w:r>
      <w:r>
        <w:rPr>
          <w:b/>
          <w:spacing w:val="-4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se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s? 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in</w:t>
      </w:r>
      <w:r>
        <w:rPr>
          <w:b/>
          <w:sz w:val="24"/>
          <w:szCs w:val="24"/>
        </w:rPr>
        <w:t xml:space="preserve">. </w:t>
      </w:r>
      <w:r>
        <w:rPr>
          <w:b/>
          <w:spacing w:val="-1"/>
          <w:sz w:val="24"/>
          <w:szCs w:val="24"/>
        </w:rPr>
        <w:t>(</w:t>
      </w:r>
      <w:r>
        <w:rPr>
          <w:b/>
          <w:sz w:val="24"/>
          <w:szCs w:val="24"/>
        </w:rPr>
        <w:t>NOV</w:t>
      </w:r>
    </w:p>
    <w:p w:rsidR="004647C5" w:rsidRDefault="00E06334">
      <w:pPr>
        <w:spacing w:before="41"/>
        <w:ind w:left="460"/>
        <w:rPr>
          <w:sz w:val="24"/>
          <w:szCs w:val="24"/>
        </w:rPr>
      </w:pPr>
      <w:r>
        <w:rPr>
          <w:b/>
          <w:sz w:val="24"/>
          <w:szCs w:val="24"/>
        </w:rPr>
        <w:t>2014)</w:t>
      </w:r>
    </w:p>
    <w:p w:rsidR="004647C5" w:rsidRDefault="004647C5">
      <w:pPr>
        <w:spacing w:before="5" w:line="140" w:lineRule="exact"/>
        <w:rPr>
          <w:sz w:val="15"/>
          <w:szCs w:val="15"/>
        </w:rPr>
      </w:pPr>
    </w:p>
    <w:p w:rsidR="004647C5" w:rsidRDefault="004647C5">
      <w:pPr>
        <w:spacing w:line="200" w:lineRule="exact"/>
      </w:pPr>
    </w:p>
    <w:p w:rsidR="004647C5" w:rsidRDefault="00E06334">
      <w:pPr>
        <w:spacing w:line="276" w:lineRule="auto"/>
        <w:ind w:left="100" w:right="334"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BIOS</w:t>
      </w:r>
      <w:r>
        <w:rPr>
          <w:b/>
          <w:spacing w:val="7"/>
          <w:sz w:val="24"/>
          <w:szCs w:val="24"/>
        </w:rPr>
        <w:t xml:space="preserve"> </w:t>
      </w:r>
      <w:hyperlink r:id="rId308">
        <w:r>
          <w:rPr>
            <w:b/>
            <w:spacing w:val="-2"/>
            <w:sz w:val="24"/>
            <w:szCs w:val="24"/>
          </w:rPr>
          <w:t>i</w:t>
        </w:r>
        <w:r>
          <w:rPr>
            <w:b/>
            <w:spacing w:val="1"/>
            <w:sz w:val="24"/>
            <w:szCs w:val="24"/>
          </w:rPr>
          <w:t>n</w:t>
        </w:r>
        <w:r>
          <w:rPr>
            <w:b/>
            <w:sz w:val="24"/>
            <w:szCs w:val="24"/>
          </w:rPr>
          <w:t>t</w:t>
        </w:r>
        <w:r>
          <w:rPr>
            <w:b/>
            <w:spacing w:val="-2"/>
            <w:sz w:val="24"/>
            <w:szCs w:val="24"/>
          </w:rPr>
          <w:t>e</w:t>
        </w:r>
        <w:r>
          <w:rPr>
            <w:b/>
            <w:spacing w:val="-1"/>
            <w:sz w:val="24"/>
            <w:szCs w:val="24"/>
          </w:rPr>
          <w:t>rr</w:t>
        </w:r>
        <w:r>
          <w:rPr>
            <w:b/>
            <w:spacing w:val="1"/>
            <w:sz w:val="24"/>
            <w:szCs w:val="24"/>
          </w:rPr>
          <w:t>up</w:t>
        </w:r>
        <w:r>
          <w:rPr>
            <w:b/>
            <w:sz w:val="24"/>
            <w:szCs w:val="24"/>
          </w:rPr>
          <w:t>t</w:t>
        </w:r>
        <w:r>
          <w:rPr>
            <w:b/>
            <w:spacing w:val="6"/>
            <w:sz w:val="24"/>
            <w:szCs w:val="24"/>
          </w:rPr>
          <w:t xml:space="preserve"> </w:t>
        </w:r>
        <w:r>
          <w:rPr>
            <w:b/>
            <w:spacing w:val="-1"/>
            <w:sz w:val="24"/>
            <w:szCs w:val="24"/>
          </w:rPr>
          <w:t>c</w:t>
        </w:r>
      </w:hyperlink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s</w:t>
      </w:r>
      <w:r>
        <w:rPr>
          <w:b/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 that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 invoke the 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3"/>
          <w:sz w:val="24"/>
          <w:szCs w:val="24"/>
        </w:rPr>
        <w:t xml:space="preserve"> </w:t>
      </w:r>
      <w:hyperlink r:id="rId309">
        <w:r>
          <w:rPr>
            <w:spacing w:val="-2"/>
            <w:sz w:val="24"/>
            <w:szCs w:val="24"/>
          </w:rPr>
          <w:t>B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sic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3"/>
            <w:sz w:val="24"/>
            <w:szCs w:val="24"/>
          </w:rPr>
          <w:t>I</w:t>
        </w:r>
        <w:r>
          <w:rPr>
            <w:sz w:val="24"/>
            <w:szCs w:val="24"/>
          </w:rPr>
          <w:t>nput</w:t>
        </w:r>
        <w:r>
          <w:rPr>
            <w:spacing w:val="1"/>
            <w:sz w:val="24"/>
            <w:szCs w:val="24"/>
          </w:rPr>
          <w:t>/</w:t>
        </w:r>
        <w:r>
          <w:rPr>
            <w:sz w:val="24"/>
            <w:szCs w:val="24"/>
          </w:rPr>
          <w:t>Out</w:t>
        </w:r>
        <w:r>
          <w:rPr>
            <w:spacing w:val="2"/>
            <w:sz w:val="24"/>
            <w:szCs w:val="24"/>
          </w:rPr>
          <w:t>p</w:t>
        </w:r>
        <w:r>
          <w:rPr>
            <w:sz w:val="24"/>
            <w:szCs w:val="24"/>
          </w:rPr>
          <w:t>ut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3"/>
            <w:sz w:val="24"/>
            <w:szCs w:val="24"/>
          </w:rPr>
          <w:t>S</w:t>
        </w:r>
        <w:r>
          <w:rPr>
            <w:spacing w:val="-7"/>
            <w:sz w:val="24"/>
            <w:szCs w:val="24"/>
          </w:rPr>
          <w:t>y</w:t>
        </w:r>
        <w:r>
          <w:rPr>
            <w:sz w:val="24"/>
            <w:szCs w:val="24"/>
          </w:rPr>
          <w:t>stem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on</w:t>
        </w:r>
      </w:hyperlink>
      <w:r>
        <w:rPr>
          <w:spacing w:val="4"/>
          <w:sz w:val="24"/>
          <w:szCs w:val="24"/>
        </w:rPr>
        <w:t xml:space="preserve"> </w:t>
      </w:r>
      <w:hyperlink r:id="rId310">
        <w:r>
          <w:rPr>
            <w:spacing w:val="-3"/>
            <w:sz w:val="24"/>
            <w:szCs w:val="24"/>
          </w:rPr>
          <w:t>I</w:t>
        </w:r>
        <w:r>
          <w:rPr>
            <w:sz w:val="24"/>
            <w:szCs w:val="24"/>
          </w:rPr>
          <w:t>BM</w:t>
        </w:r>
        <w:r>
          <w:rPr>
            <w:spacing w:val="1"/>
            <w:sz w:val="24"/>
            <w:szCs w:val="24"/>
          </w:rPr>
          <w:t xml:space="preserve"> P</w:t>
        </w:r>
        <w:r>
          <w:rPr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ompatib</w:t>
        </w:r>
        <w:r>
          <w:rPr>
            <w:spacing w:val="1"/>
            <w:sz w:val="24"/>
            <w:szCs w:val="24"/>
          </w:rPr>
          <w:t>l</w:t>
        </w:r>
        <w:r>
          <w:rPr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</w:hyperlink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rs. 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ional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main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2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29"/>
          <w:sz w:val="24"/>
          <w:szCs w:val="24"/>
        </w:rPr>
        <w:t xml:space="preserve"> </w:t>
      </w:r>
      <w:hyperlink r:id="rId311">
        <w:r>
          <w:rPr>
            <w:spacing w:val="3"/>
            <w:sz w:val="24"/>
            <w:szCs w:val="24"/>
          </w:rPr>
          <w:t>M</w:t>
        </w:r>
        <w:r>
          <w:rPr>
            <w:spacing w:val="1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-</w:t>
        </w:r>
        <w:r>
          <w:rPr>
            <w:sz w:val="24"/>
            <w:szCs w:val="24"/>
          </w:rPr>
          <w:t>DOS</w:t>
        </w:r>
        <w:r>
          <w:rPr>
            <w:spacing w:val="30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</w:hyperlink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ms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softw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hyperlink r:id="rId312">
        <w:r>
          <w:rPr>
            <w:sz w:val="24"/>
            <w:szCs w:val="24"/>
          </w:rPr>
          <w:t xml:space="preserve"> boot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load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rs.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B</w:t>
        </w:r>
      </w:hyperlink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 runs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hyperlink r:id="rId313">
        <w:r>
          <w:rPr>
            <w:sz w:val="24"/>
            <w:szCs w:val="24"/>
          </w:rPr>
          <w:t>re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d</w:t>
        </w:r>
        <w:r>
          <w:rPr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e</w:t>
        </w:r>
        <w:r>
          <w:rPr>
            <w:sz w:val="24"/>
            <w:szCs w:val="24"/>
          </w:rPr>
          <w:t>ss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mode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(R</w:t>
        </w:r>
        <w:r>
          <w:rPr>
            <w:spacing w:val="-1"/>
            <w:sz w:val="24"/>
            <w:szCs w:val="24"/>
          </w:rPr>
          <w:t>ea</w:t>
        </w:r>
        <w:r>
          <w:rPr>
            <w:sz w:val="24"/>
            <w:szCs w:val="24"/>
          </w:rPr>
          <w:t>l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Mod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)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of</w:t>
        </w:r>
      </w:hyperlink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86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ms</w:t>
      </w:r>
      <w:r>
        <w:rPr>
          <w:spacing w:val="3"/>
          <w:sz w:val="24"/>
          <w:szCs w:val="24"/>
        </w:rPr>
        <w:t xml:space="preserve"> 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must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run 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mode or m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switch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ote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 mode 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mode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ing </w:t>
      </w:r>
      <w:r>
        <w:rPr>
          <w:spacing w:val="3"/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switch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son,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hyperlink r:id="rId314">
        <w:r>
          <w:rPr>
            <w:sz w:val="24"/>
            <w:szCs w:val="24"/>
          </w:rPr>
          <w:t>op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a</w:t>
        </w:r>
        <w:r>
          <w:rPr>
            <w:sz w:val="24"/>
            <w:szCs w:val="24"/>
          </w:rPr>
          <w:t>t</w:t>
        </w:r>
        <w:r>
          <w:rPr>
            <w:spacing w:val="3"/>
            <w:sz w:val="24"/>
            <w:szCs w:val="24"/>
          </w:rPr>
          <w:t>i</w:t>
        </w:r>
        <w:r>
          <w:rPr>
            <w:sz w:val="24"/>
            <w:szCs w:val="24"/>
          </w:rPr>
          <w:t xml:space="preserve">ng </w:t>
        </w:r>
        <w:r>
          <w:rPr>
            <w:spacing w:val="5"/>
            <w:sz w:val="24"/>
            <w:szCs w:val="24"/>
          </w:rPr>
          <w:t>s</w:t>
        </w:r>
        <w:r>
          <w:rPr>
            <w:spacing w:val="-5"/>
            <w:sz w:val="24"/>
            <w:szCs w:val="24"/>
          </w:rPr>
          <w:t>y</w:t>
        </w:r>
        <w:r>
          <w:rPr>
            <w:sz w:val="24"/>
            <w:szCs w:val="24"/>
          </w:rPr>
          <w:t>stems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that</w:t>
        </w:r>
      </w:hyperlink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 in</w:t>
      </w:r>
      <w:r>
        <w:rPr>
          <w:spacing w:val="3"/>
          <w:sz w:val="24"/>
          <w:szCs w:val="24"/>
        </w:rPr>
        <w:t xml:space="preserve"> </w:t>
      </w:r>
      <w:hyperlink r:id="rId315">
        <w:r>
          <w:rPr>
            <w:spacing w:val="1"/>
            <w:sz w:val="24"/>
            <w:szCs w:val="24"/>
          </w:rPr>
          <w:t>P</w:t>
        </w:r>
        <w:r>
          <w:rPr>
            <w:sz w:val="24"/>
            <w:szCs w:val="24"/>
          </w:rPr>
          <w:t>rot</w:t>
        </w:r>
        <w:r>
          <w:rPr>
            <w:spacing w:val="-1"/>
            <w:sz w:val="24"/>
            <w:szCs w:val="24"/>
          </w:rPr>
          <w:t>ec</w:t>
        </w:r>
        <w:r>
          <w:rPr>
            <w:sz w:val="24"/>
            <w:szCs w:val="24"/>
          </w:rPr>
          <w:t>ted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Mode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g</w:t>
        </w:r>
      </w:hyperlink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support</w:t>
      </w:r>
      <w:r>
        <w:rPr>
          <w:spacing w:val="2"/>
          <w:sz w:val="24"/>
          <w:szCs w:val="24"/>
        </w:rPr>
        <w:t xml:space="preserve"> 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ns,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 use the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pr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 xml:space="preserve"> 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rce</w:t>
      </w:r>
      <w:r>
        <w:rPr>
          <w:sz w:val="24"/>
          <w:szCs w:val="24"/>
        </w:rPr>
        <w:t>s duri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of</w:t>
      </w:r>
      <w:r>
        <w:rPr>
          <w:spacing w:val="5"/>
          <w:sz w:val="24"/>
          <w:szCs w:val="24"/>
        </w:rPr>
        <w:t xml:space="preserve"> </w:t>
      </w:r>
      <w:hyperlink r:id="rId316">
        <w:r>
          <w:rPr>
            <w:sz w:val="24"/>
            <w:szCs w:val="24"/>
          </w:rPr>
          <w:t>boot</w:t>
        </w:r>
        <w:r>
          <w:rPr>
            <w:spacing w:val="1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n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.</w:t>
        </w:r>
      </w:hyperlink>
    </w:p>
    <w:p w:rsidR="004647C5" w:rsidRDefault="00E06334">
      <w:pPr>
        <w:spacing w:line="276" w:lineRule="auto"/>
        <w:ind w:left="100" w:right="335" w:firstLine="720"/>
        <w:jc w:val="both"/>
        <w:rPr>
          <w:sz w:val="24"/>
          <w:szCs w:val="24"/>
        </w:rPr>
        <w:sectPr w:rsidR="004647C5">
          <w:pgSz w:w="11920" w:h="16840"/>
          <w:pgMar w:top="380" w:right="640" w:bottom="0" w:left="980" w:header="199" w:footer="197" w:gutter="0"/>
          <w:cols w:space="720"/>
        </w:sect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softw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wa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(</w:t>
      </w:r>
      <w:r>
        <w:rPr>
          <w:spacing w:val="5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disk,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rd,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tc.)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mo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 pow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switch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load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 mainbo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medi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during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8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ssed.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loads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runs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ot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(usu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ssa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OS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sic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</w:p>
    <w:p w:rsidR="004647C5" w:rsidRDefault="0003123B">
      <w:pPr>
        <w:spacing w:before="11" w:line="280" w:lineRule="exact"/>
        <w:rPr>
          <w:sz w:val="28"/>
          <w:szCs w:val="28"/>
        </w:rPr>
      </w:pPr>
      <w:r w:rsidRPr="0003123B">
        <w:lastRenderedPageBreak/>
        <w:pict>
          <v:group id="_x0000_s1154" style="position:absolute;margin-left:30.65pt;margin-top:29.95pt;width:535.2pt;height:781.9pt;z-index:-2104;mso-position-horizontal-relative:page;mso-position-vertical-relative:page" coordorigin="613,599" coordsize="10704,15638">
            <v:shape id="_x0000_s1174" style="position:absolute;left:619;top:605;width:29;height:0" coordorigin="619,605" coordsize="29,0" path="m619,605r29,e" filled="f" strokeweight=".58pt">
              <v:path arrowok="t"/>
            </v:shape>
            <v:shape id="_x0000_s1173" style="position:absolute;left:629;top:619;width:10;height:0" coordorigin="629,619" coordsize="10,0" path="m629,619r9,e" filled="f" strokecolor="white" strokeweight="1.06pt">
              <v:path arrowok="t"/>
            </v:shape>
            <v:shape id="_x0000_s1172" style="position:absolute;left:629;top:614;width:19;height:0" coordorigin="629,614" coordsize="19,0" path="m629,614r19,e" filled="f" strokecolor="white" strokeweight=".58pt">
              <v:path arrowok="t"/>
            </v:shape>
            <v:shape id="_x0000_s1171" style="position:absolute;left:648;top:605;width:10634;height:0" coordorigin="648,605" coordsize="10634,0" path="m648,605r10634,e" filled="f" strokeweight=".58pt">
              <v:path arrowok="t"/>
            </v:shape>
            <v:shape id="_x0000_s1170" style="position:absolute;left:648;top:624;width:10634;height:0" coordorigin="648,624" coordsize="10634,0" path="m648,624r10634,e" filled="f" strokeweight=".58pt">
              <v:path arrowok="t"/>
            </v:shape>
            <v:shape id="_x0000_s1169" style="position:absolute;left:11282;top:605;width:29;height:0" coordorigin="11282,605" coordsize="29,0" path="m11282,605r29,e" filled="f" strokeweight=".58pt">
              <v:path arrowok="t"/>
            </v:shape>
            <v:shape id="_x0000_s1168" style="position:absolute;left:11292;top:619;width:10;height:0" coordorigin="11292,619" coordsize="10,0" path="m11292,619r10,e" filled="f" strokecolor="white" strokeweight="1.06pt">
              <v:path arrowok="t"/>
            </v:shape>
            <v:shape id="_x0000_s1167" style="position:absolute;left:11282;top:614;width:19;height:0" coordorigin="11282,614" coordsize="19,0" path="m11282,614r20,e" filled="f" strokecolor="white" strokeweight=".58pt">
              <v:path arrowok="t"/>
            </v:shape>
            <v:shape id="_x0000_s1166" style="position:absolute;left:639;top:610;width:0;height:15617" coordorigin="639,610" coordsize="0,15617" path="m639,610r,15616e" filled="f" strokeweight=".58pt">
              <v:path arrowok="t"/>
            </v:shape>
            <v:shape id="_x0000_s1165" style="position:absolute;left:643;top:629;width:0;height:15578" coordorigin="643,629" coordsize="0,15578" path="m643,629r,15578e" filled="f" strokeweight=".58pt">
              <v:path arrowok="t"/>
            </v:shape>
            <v:shape id="_x0000_s1164" style="position:absolute;left:11291;top:610;width:0;height:15617" coordorigin="11291,610" coordsize="0,15617" path="m11291,610r,15616e" filled="f" strokeweight=".58pt">
              <v:path arrowok="t"/>
            </v:shape>
            <v:shape id="_x0000_s1163" style="position:absolute;left:11287;top:629;width:0;height:15578" coordorigin="11287,629" coordsize="0,15578" path="m11287,629r,15578e" filled="f" strokeweight=".58pt">
              <v:path arrowok="t"/>
            </v:shape>
            <v:shape id="_x0000_s1162" style="position:absolute;left:619;top:16231;width:29;height:0" coordorigin="619,16231" coordsize="29,0" path="m619,16231r29,e" filled="f" strokeweight=".58pt">
              <v:path arrowok="t"/>
            </v:shape>
            <v:shape id="_x0000_s1161" style="position:absolute;left:629;top:16217;width:10;height:0" coordorigin="629,16217" coordsize="10,0" path="m629,16217r9,e" filled="f" strokecolor="white" strokeweight="1.06pt">
              <v:path arrowok="t"/>
            </v:shape>
            <v:shape id="_x0000_s1160" style="position:absolute;left:629;top:16222;width:19;height:0" coordorigin="629,16222" coordsize="19,0" path="m629,16222r19,e" filled="f" strokecolor="white" strokeweight=".58pt">
              <v:path arrowok="t"/>
            </v:shape>
            <v:shape id="_x0000_s1159" style="position:absolute;left:648;top:16231;width:10634;height:0" coordorigin="648,16231" coordsize="10634,0" path="m648,16231r10634,e" filled="f" strokeweight=".58pt">
              <v:path arrowok="t"/>
            </v:shape>
            <v:shape id="_x0000_s1158" style="position:absolute;left:648;top:16212;width:10634;height:0" coordorigin="648,16212" coordsize="10634,0" path="m648,16212r10634,e" filled="f" strokeweight=".20464mm">
              <v:path arrowok="t"/>
            </v:shape>
            <v:shape id="_x0000_s1157" style="position:absolute;left:11282;top:16231;width:29;height:0" coordorigin="11282,16231" coordsize="29,0" path="m11282,16231r29,e" filled="f" strokeweight=".58pt">
              <v:path arrowok="t"/>
            </v:shape>
            <v:shape id="_x0000_s1156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155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 w:line="275" w:lineRule="auto"/>
        <w:ind w:left="100" w:right="71"/>
        <w:rPr>
          <w:sz w:val="24"/>
          <w:szCs w:val="24"/>
        </w:rPr>
      </w:pP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runni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hine,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usual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stem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y be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>l</w:t>
      </w:r>
      <w:r>
        <w:rPr>
          <w:sz w:val="24"/>
          <w:szCs w:val="24"/>
        </w:rPr>
        <w:t>y boot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le 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ftw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</w:p>
    <w:p w:rsidR="004647C5" w:rsidRDefault="00E06334">
      <w:pPr>
        <w:spacing w:before="1" w:line="276" w:lineRule="auto"/>
        <w:ind w:left="100" w:right="73" w:firstLine="720"/>
        <w:jc w:val="both"/>
        <w:rPr>
          <w:sz w:val="24"/>
          <w:szCs w:val="24"/>
        </w:rPr>
      </w:pP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y mod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(su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rsions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9"/>
          <w:sz w:val="24"/>
          <w:szCs w:val="24"/>
        </w:rPr>
        <w:t xml:space="preserve"> </w:t>
      </w:r>
      <w:hyperlink r:id="rId317">
        <w:r>
          <w:rPr>
            <w:spacing w:val="1"/>
            <w:sz w:val="24"/>
            <w:szCs w:val="24"/>
          </w:rPr>
          <w:t>W</w:t>
        </w:r>
        <w:r>
          <w:rPr>
            <w:sz w:val="24"/>
            <w:szCs w:val="24"/>
          </w:rPr>
          <w:t>indows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nd</w:t>
      </w:r>
      <w:r>
        <w:rPr>
          <w:spacing w:val="8"/>
          <w:sz w:val="24"/>
          <w:szCs w:val="24"/>
        </w:rPr>
        <w:t xml:space="preserve"> </w:t>
      </w:r>
      <w:hyperlink r:id="rId318">
        <w:r>
          <w:rPr>
            <w:spacing w:val="-5"/>
            <w:sz w:val="24"/>
            <w:szCs w:val="24"/>
          </w:rPr>
          <w:t>L</w:t>
        </w:r>
        <w:r>
          <w:rPr>
            <w:sz w:val="24"/>
            <w:szCs w:val="24"/>
          </w:rPr>
          <w:t>inu</w:t>
        </w:r>
        <w:r>
          <w:rPr>
            <w:spacing w:val="3"/>
            <w:sz w:val="24"/>
            <w:szCs w:val="24"/>
          </w:rPr>
          <w:t>x</w:t>
        </w:r>
        <w:r>
          <w:rPr>
            <w:sz w:val="24"/>
            <w:szCs w:val="24"/>
          </w:rPr>
          <w:t>)</w:t>
        </w:r>
      </w:hyperlink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 bui</w:t>
      </w:r>
      <w:r>
        <w:rPr>
          <w:spacing w:val="1"/>
          <w:sz w:val="24"/>
          <w:szCs w:val="24"/>
        </w:rPr>
        <w:t>lt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rupt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own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soft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ote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mode,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ing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switching to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 xml:space="preserve">de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swi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mode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slow.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so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rious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ns not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switch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ode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tations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ivate 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t,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 spe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tations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 the 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 for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void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tations,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spe</w:t>
      </w:r>
      <w:r>
        <w:rPr>
          <w:spacing w:val="-2"/>
          <w:sz w:val="24"/>
          <w:szCs w:val="24"/>
        </w:rPr>
        <w:t>c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for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phics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  <w:r>
        <w:rPr>
          <w:spacing w:val="2"/>
          <w:sz w:val="24"/>
          <w:szCs w:val="24"/>
        </w:rPr>
        <w:t xml:space="preserve"> T</w:t>
      </w:r>
      <w:r>
        <w:rPr>
          <w:sz w:val="24"/>
          <w:szCs w:val="24"/>
        </w:rPr>
        <w:t>he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oblems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 inclu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tations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inconsis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 in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subsets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support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dif</w:t>
      </w:r>
      <w:r>
        <w:rPr>
          <w:spacing w:val="-1"/>
          <w:sz w:val="24"/>
          <w:szCs w:val="24"/>
        </w:rPr>
        <w:t>fe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OSes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(i.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g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y tak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ng matte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their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own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nds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OS,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5"/>
          <w:sz w:val="24"/>
          <w:szCs w:val="24"/>
        </w:rPr>
        <w:t>s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sks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fa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ftwar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. On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oth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nd,</w:t>
      </w:r>
      <w:r>
        <w:rPr>
          <w:spacing w:val="4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doing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spons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ble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7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l"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iver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softw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dif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ph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 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ing the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>
        <w:rPr>
          <w:spacing w:val="2"/>
          <w:sz w:val="24"/>
          <w:szCs w:val="24"/>
        </w:rPr>
        <w:t xml:space="preserve"> d</w:t>
      </w:r>
      <w:r>
        <w:rPr>
          <w:sz w:val="24"/>
          <w:szCs w:val="24"/>
        </w:rPr>
        <w:t>riv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should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be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that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stems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small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ts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would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tend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use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 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vi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while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bui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 h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roups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soft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ts would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opt</w:t>
      </w:r>
      <w:r>
        <w:rPr>
          <w:spacing w:val="3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own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O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—that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without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ompati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ms of </w:t>
      </w:r>
      <w:r>
        <w:rPr>
          <w:spacing w:val="3"/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OS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ote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 mod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E06334">
      <w:pPr>
        <w:spacing w:before="1" w:line="276" w:lineRule="auto"/>
        <w:ind w:left="100" w:right="75" w:firstLine="7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M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vided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mation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ful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 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iz</w:t>
      </w:r>
      <w:r>
        <w:rPr>
          <w:sz w:val="24"/>
          <w:szCs w:val="24"/>
        </w:rPr>
        <w:t>e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wa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BM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models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rior 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PS</w:t>
      </w:r>
      <w:r>
        <w:rPr>
          <w:sz w:val="24"/>
          <w:szCs w:val="24"/>
        </w:rPr>
        <w:t>/2).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inn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hoice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</w:t>
      </w:r>
      <w:r>
        <w:rPr>
          <w:spacing w:val="8"/>
          <w:sz w:val="24"/>
          <w:szCs w:val="24"/>
        </w:rPr>
        <w:t>r</w:t>
      </w:r>
      <w:r>
        <w:rPr>
          <w:sz w:val="24"/>
          <w:szCs w:val="24"/>
        </w:rPr>
        <w:t>-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e-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riph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supports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ost,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l,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OS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b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2"/>
          <w:sz w:val="24"/>
          <w:szCs w:val="24"/>
        </w:rPr>
        <w:t xml:space="preserve"> </w:t>
      </w:r>
      <w:hyperlink r:id="rId319">
        <w:r>
          <w:rPr>
            <w:spacing w:val="-3"/>
            <w:sz w:val="24"/>
            <w:szCs w:val="24"/>
          </w:rPr>
          <w:t>I</w:t>
        </w:r>
        <w:r>
          <w:rPr>
            <w:spacing w:val="3"/>
            <w:sz w:val="24"/>
            <w:szCs w:val="24"/>
          </w:rPr>
          <w:t>B</w:t>
        </w:r>
        <w:r>
          <w:rPr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AT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(introdu</w:t>
        </w:r>
      </w:hyperlink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9</w:t>
      </w:r>
      <w:r>
        <w:rPr>
          <w:sz w:val="24"/>
          <w:szCs w:val="24"/>
        </w:rPr>
        <w:t>84),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y m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re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plus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tensions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some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 the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inals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ter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). 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is,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wa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BM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run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 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tod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ster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ptable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hich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5"/>
          <w:sz w:val="24"/>
          <w:szCs w:val="24"/>
        </w:rPr>
        <w:t xml:space="preserve"> t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pic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is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PU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).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tations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thro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upts,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du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 to te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hnol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c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4647C5">
      <w:pPr>
        <w:spacing w:before="4" w:line="280" w:lineRule="exact"/>
        <w:rPr>
          <w:sz w:val="28"/>
          <w:szCs w:val="28"/>
        </w:rPr>
      </w:pPr>
    </w:p>
    <w:p w:rsidR="004647C5" w:rsidRDefault="00E06334">
      <w:pPr>
        <w:ind w:left="100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 xml:space="preserve">ose </w:t>
      </w:r>
      <w:r>
        <w:rPr>
          <w:b/>
          <w:spacing w:val="-1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BIOS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s</w:t>
      </w:r>
    </w:p>
    <w:p w:rsidR="004647C5" w:rsidRDefault="004647C5">
      <w:pPr>
        <w:spacing w:before="7" w:line="100" w:lineRule="exact"/>
        <w:rPr>
          <w:sz w:val="11"/>
          <w:szCs w:val="11"/>
        </w:rPr>
      </w:pPr>
    </w:p>
    <w:p w:rsidR="004647C5" w:rsidRDefault="004647C5">
      <w:pPr>
        <w:spacing w:line="200" w:lineRule="exact"/>
      </w:pPr>
    </w:p>
    <w:p w:rsidR="004647C5" w:rsidRDefault="00E06334">
      <w:pPr>
        <w:spacing w:line="276" w:lineRule="auto"/>
        <w:ind w:left="100" w:right="73" w:firstLine="720"/>
        <w:jc w:val="both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sted</w:t>
      </w:r>
      <w:r>
        <w:rPr>
          <w:spacing w:val="2"/>
          <w:sz w:val="24"/>
          <w:szCs w:val="24"/>
        </w:rPr>
        <w:t xml:space="preserve"> b</w:t>
      </w:r>
      <w:r>
        <w:rPr>
          <w:sz w:val="24"/>
          <w:szCs w:val="24"/>
        </w:rPr>
        <w:t>y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rn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bot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purp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se</w:t>
      </w:r>
      <w:r>
        <w:rPr>
          <w:spacing w:val="2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bstr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—the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ons,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5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spe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if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tails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w those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uted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rticul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wa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psul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hidden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rom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m.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nts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rom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disk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not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know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th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disk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hyperlink r:id="rId320">
        <w:r>
          <w:rPr>
            <w:sz w:val="24"/>
            <w:szCs w:val="24"/>
          </w:rPr>
          <w:t>A</w:t>
        </w:r>
        <w:r>
          <w:rPr>
            <w:spacing w:val="-3"/>
            <w:sz w:val="24"/>
            <w:szCs w:val="24"/>
          </w:rPr>
          <w:t>T</w:t>
        </w:r>
        <w:r>
          <w:rPr>
            <w:sz w:val="24"/>
            <w:szCs w:val="24"/>
          </w:rPr>
          <w:t>A,</w:t>
        </w:r>
        <w:r>
          <w:rPr>
            <w:spacing w:val="4"/>
            <w:sz w:val="24"/>
            <w:szCs w:val="24"/>
          </w:rPr>
          <w:t xml:space="preserve"> </w:t>
        </w:r>
      </w:hyperlink>
      <w:hyperlink r:id="rId321"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>S</w:t>
        </w:r>
        <w:r>
          <w:rPr>
            <w:spacing w:val="-5"/>
            <w:sz w:val="24"/>
            <w:szCs w:val="24"/>
          </w:rPr>
          <w:t>I</w:t>
        </w:r>
        <w:r>
          <w:rPr>
            <w:sz w:val="24"/>
            <w:szCs w:val="24"/>
          </w:rPr>
          <w:t>,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or</w:t>
        </w:r>
      </w:hyperlink>
      <w:r>
        <w:rPr>
          <w:spacing w:val="3"/>
          <w:sz w:val="24"/>
          <w:szCs w:val="24"/>
        </w:rPr>
        <w:t xml:space="preserve"> </w:t>
      </w:r>
      <w:hyperlink r:id="rId322"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ATA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</w:hyperlink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ive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rli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hyperlink r:id="rId323">
        <w:r>
          <w:rPr>
            <w:sz w:val="24"/>
            <w:szCs w:val="24"/>
          </w:rPr>
          <w:t>E</w:t>
        </w:r>
        <w:r>
          <w:rPr>
            <w:spacing w:val="3"/>
            <w:sz w:val="24"/>
            <w:szCs w:val="24"/>
          </w:rPr>
          <w:t>S</w:t>
        </w:r>
        <w:r>
          <w:rPr>
            <w:spacing w:val="2"/>
            <w:sz w:val="24"/>
            <w:szCs w:val="24"/>
          </w:rPr>
          <w:t>D</w:t>
        </w:r>
        <w:r>
          <w:rPr>
            <w:sz w:val="24"/>
            <w:szCs w:val="24"/>
          </w:rPr>
          <w:t>I</w:t>
        </w:r>
      </w:hyperlink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ive, or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hyperlink r:id="rId324">
        <w:r>
          <w:rPr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F</w:t>
        </w:r>
        <w:r>
          <w:rPr>
            <w:sz w:val="24"/>
            <w:szCs w:val="24"/>
          </w:rPr>
          <w:t>M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o</w:t>
        </w:r>
      </w:hyperlink>
      <w:r>
        <w:rPr>
          <w:sz w:val="24"/>
          <w:szCs w:val="24"/>
        </w:rPr>
        <w:t xml:space="preserve">r </w:t>
      </w:r>
      <w:hyperlink r:id="rId325">
        <w:r>
          <w:rPr>
            <w:spacing w:val="3"/>
            <w:sz w:val="24"/>
            <w:szCs w:val="24"/>
          </w:rPr>
          <w:t>R</w:t>
        </w:r>
        <w:r>
          <w:rPr>
            <w:sz w:val="24"/>
            <w:szCs w:val="24"/>
          </w:rPr>
          <w:t>LL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</w:hyperlink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5"/>
          <w:sz w:val="24"/>
          <w:szCs w:val="24"/>
        </w:rPr>
        <w:t xml:space="preserve"> </w:t>
      </w:r>
      <w:hyperlink r:id="rId326"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-</w:t>
        </w:r>
        <w:r>
          <w:rPr>
            <w:sz w:val="24"/>
            <w:szCs w:val="24"/>
          </w:rPr>
          <w:t>506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</w:hyperlink>
      <w:r>
        <w:rPr>
          <w:sz w:val="24"/>
          <w:szCs w:val="24"/>
        </w:rPr>
        <w:t>ontroll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 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hyperlink r:id="rId327" w:anchor="1980s">
        <w:r>
          <w:rPr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ste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Di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</w:hyperlink>
      <w:r>
        <w:rPr>
          <w:sz w:val="24"/>
          <w:szCs w:val="24"/>
        </w:rPr>
        <w:t>ontrol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dif</w:t>
      </w:r>
      <w:r>
        <w:rPr>
          <w:spacing w:val="1"/>
          <w:sz w:val="24"/>
          <w:szCs w:val="24"/>
        </w:rPr>
        <w:t>fe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).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if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num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ive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wish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the 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take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nslati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 spe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ific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task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throu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sk</w:t>
      </w:r>
    </w:p>
    <w:p w:rsidR="004647C5" w:rsidRDefault="0003123B">
      <w:pPr>
        <w:spacing w:before="11" w:line="280" w:lineRule="exact"/>
        <w:rPr>
          <w:sz w:val="28"/>
          <w:szCs w:val="28"/>
        </w:rPr>
      </w:pPr>
      <w:r w:rsidRPr="0003123B">
        <w:lastRenderedPageBreak/>
        <w:pict>
          <v:group id="_x0000_s1133" style="position:absolute;margin-left:30.65pt;margin-top:29.95pt;width:535.2pt;height:781.9pt;z-index:-2103;mso-position-horizontal-relative:page;mso-position-vertical-relative:page" coordorigin="613,599" coordsize="10704,15638">
            <v:shape id="_x0000_s1153" style="position:absolute;left:619;top:605;width:29;height:0" coordorigin="619,605" coordsize="29,0" path="m619,605r29,e" filled="f" strokeweight=".58pt">
              <v:path arrowok="t"/>
            </v:shape>
            <v:shape id="_x0000_s1152" style="position:absolute;left:629;top:619;width:10;height:0" coordorigin="629,619" coordsize="10,0" path="m629,619r9,e" filled="f" strokecolor="white" strokeweight="1.06pt">
              <v:path arrowok="t"/>
            </v:shape>
            <v:shape id="_x0000_s1151" style="position:absolute;left:629;top:614;width:19;height:0" coordorigin="629,614" coordsize="19,0" path="m629,614r19,e" filled="f" strokecolor="white" strokeweight=".58pt">
              <v:path arrowok="t"/>
            </v:shape>
            <v:shape id="_x0000_s1150" style="position:absolute;left:648;top:605;width:10634;height:0" coordorigin="648,605" coordsize="10634,0" path="m648,605r10634,e" filled="f" strokeweight=".58pt">
              <v:path arrowok="t"/>
            </v:shape>
            <v:shape id="_x0000_s1149" style="position:absolute;left:648;top:624;width:10634;height:0" coordorigin="648,624" coordsize="10634,0" path="m648,624r10634,e" filled="f" strokeweight=".58pt">
              <v:path arrowok="t"/>
            </v:shape>
            <v:shape id="_x0000_s1148" style="position:absolute;left:11282;top:605;width:29;height:0" coordorigin="11282,605" coordsize="29,0" path="m11282,605r29,e" filled="f" strokeweight=".58pt">
              <v:path arrowok="t"/>
            </v:shape>
            <v:shape id="_x0000_s1147" style="position:absolute;left:11292;top:619;width:10;height:0" coordorigin="11292,619" coordsize="10,0" path="m11292,619r10,e" filled="f" strokecolor="white" strokeweight="1.06pt">
              <v:path arrowok="t"/>
            </v:shape>
            <v:shape id="_x0000_s1146" style="position:absolute;left:11282;top:614;width:19;height:0" coordorigin="11282,614" coordsize="19,0" path="m11282,614r20,e" filled="f" strokecolor="white" strokeweight=".58pt">
              <v:path arrowok="t"/>
            </v:shape>
            <v:shape id="_x0000_s1145" style="position:absolute;left:639;top:610;width:0;height:15617" coordorigin="639,610" coordsize="0,15617" path="m639,610r,15616e" filled="f" strokeweight=".58pt">
              <v:path arrowok="t"/>
            </v:shape>
            <v:shape id="_x0000_s1144" style="position:absolute;left:643;top:629;width:0;height:15578" coordorigin="643,629" coordsize="0,15578" path="m643,629r,15578e" filled="f" strokeweight=".58pt">
              <v:path arrowok="t"/>
            </v:shape>
            <v:shape id="_x0000_s1143" style="position:absolute;left:11291;top:610;width:0;height:15617" coordorigin="11291,610" coordsize="0,15617" path="m11291,610r,15616e" filled="f" strokeweight=".58pt">
              <v:path arrowok="t"/>
            </v:shape>
            <v:shape id="_x0000_s1142" style="position:absolute;left:11287;top:629;width:0;height:15578" coordorigin="11287,629" coordsize="0,15578" path="m11287,629r,15578e" filled="f" strokeweight=".58pt">
              <v:path arrowok="t"/>
            </v:shape>
            <v:shape id="_x0000_s1141" style="position:absolute;left:619;top:16231;width:29;height:0" coordorigin="619,16231" coordsize="29,0" path="m619,16231r29,e" filled="f" strokeweight=".58pt">
              <v:path arrowok="t"/>
            </v:shape>
            <v:shape id="_x0000_s1140" style="position:absolute;left:629;top:16217;width:10;height:0" coordorigin="629,16217" coordsize="10,0" path="m629,16217r9,e" filled="f" strokecolor="white" strokeweight="1.06pt">
              <v:path arrowok="t"/>
            </v:shape>
            <v:shape id="_x0000_s1139" style="position:absolute;left:629;top:16222;width:19;height:0" coordorigin="629,16222" coordsize="19,0" path="m629,16222r19,e" filled="f" strokecolor="white" strokeweight=".58pt">
              <v:path arrowok="t"/>
            </v:shape>
            <v:shape id="_x0000_s1138" style="position:absolute;left:648;top:16231;width:10634;height:0" coordorigin="648,16231" coordsize="10634,0" path="m648,16231r10634,e" filled="f" strokeweight=".58pt">
              <v:path arrowok="t"/>
            </v:shape>
            <v:shape id="_x0000_s1137" style="position:absolute;left:648;top:16212;width:10634;height:0" coordorigin="648,16212" coordsize="10634,0" path="m648,16212r10634,e" filled="f" strokeweight=".20464mm">
              <v:path arrowok="t"/>
            </v:shape>
            <v:shape id="_x0000_s1136" style="position:absolute;left:11282;top:16231;width:29;height:0" coordorigin="11282,16231" coordsize="29,0" path="m11282,16231r29,e" filled="f" strokeweight=".58pt">
              <v:path arrowok="t"/>
            </v:shape>
            <v:shape id="_x0000_s1135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134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 w:line="275" w:lineRule="auto"/>
        <w:ind w:left="100" w:right="75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wa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ted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know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ow to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disk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(or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port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pacing w:val="1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lock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riph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y 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z w:val="24"/>
          <w:szCs w:val="24"/>
        </w:rPr>
        <w:t>ss.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sier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small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 fun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luded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includ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;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lative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 short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inclu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d.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(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8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is not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used,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ovided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 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lf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lfill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purp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.)</w:t>
      </w:r>
    </w:p>
    <w:p w:rsidR="004647C5" w:rsidRDefault="00E06334">
      <w:pPr>
        <w:spacing w:before="3" w:line="276" w:lineRule="auto"/>
        <w:ind w:left="100" w:right="75" w:firstLine="72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tent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 use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maintain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re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ompatib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 with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old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maintain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ompatib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 with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 softw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or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hyperlink r:id="rId328">
        <w:r>
          <w:rPr>
            <w:spacing w:val="-3"/>
            <w:sz w:val="24"/>
            <w:szCs w:val="24"/>
          </w:rPr>
          <w:t>I</w:t>
        </w:r>
        <w:r>
          <w:rPr>
            <w:sz w:val="24"/>
            <w:szCs w:val="24"/>
          </w:rPr>
          <w:t>BM</w:t>
        </w:r>
        <w:r>
          <w:rPr>
            <w:spacing w:val="5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P</w:t>
        </w:r>
        <w:r>
          <w:rPr>
            <w:sz w:val="24"/>
            <w:szCs w:val="24"/>
          </w:rPr>
          <w:t>Cjr</w:t>
        </w:r>
        <w:r>
          <w:rPr>
            <w:spacing w:val="6"/>
            <w:sz w:val="24"/>
            <w:szCs w:val="24"/>
          </w:rPr>
          <w:t xml:space="preserve"> </w:t>
        </w:r>
        <w:r>
          <w:rPr>
            <w:sz w:val="24"/>
            <w:szCs w:val="24"/>
          </w:rPr>
          <w:t>wo</w:t>
        </w:r>
      </w:hyperlink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ks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dif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wa</w:t>
      </w:r>
      <w:r>
        <w:rPr>
          <w:sz w:val="24"/>
          <w:szCs w:val="24"/>
        </w:rPr>
        <w:t>re on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rlier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BM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models,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ms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thro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dif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inv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ib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side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>s</w:t>
      </w:r>
      <w:r>
        <w:rPr>
          <w:sz w:val="24"/>
          <w:szCs w:val="24"/>
        </w:rPr>
        <w:t>sue,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sha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of the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use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me the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jr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rodu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use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 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 thro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includ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Cjr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 the</w:t>
      </w:r>
      <w:r>
        <w:rPr>
          <w:spacing w:val="13"/>
          <w:sz w:val="24"/>
          <w:szCs w:val="24"/>
        </w:rPr>
        <w:t xml:space="preserve"> </w:t>
      </w:r>
      <w:hyperlink r:id="rId329">
        <w:r>
          <w:rPr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r</w:t>
        </w:r>
        <w:r>
          <w:rPr>
            <w:spacing w:val="3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inal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-3"/>
            <w:sz w:val="24"/>
            <w:szCs w:val="24"/>
          </w:rPr>
          <w:t>I</w:t>
        </w:r>
        <w:r>
          <w:rPr>
            <w:spacing w:val="3"/>
            <w:sz w:val="24"/>
            <w:szCs w:val="24"/>
          </w:rPr>
          <w:t>B</w:t>
        </w:r>
      </w:hyperlink>
      <w:hyperlink>
        <w:r>
          <w:rPr>
            <w:sz w:val="24"/>
            <w:szCs w:val="24"/>
          </w:rPr>
          <w:t xml:space="preserve">M </w:t>
        </w:r>
      </w:hyperlink>
      <w:hyperlink r:id="rId330">
        <w:r>
          <w:rPr>
            <w:spacing w:val="1"/>
            <w:sz w:val="24"/>
            <w:szCs w:val="24"/>
          </w:rPr>
          <w:t>P</w:t>
        </w:r>
        <w:r>
          <w:rPr>
            <w:sz w:val="24"/>
            <w:szCs w:val="24"/>
          </w:rPr>
          <w:t>C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</w:hyperlink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hyperlink r:id="rId331">
        <w:r>
          <w:rPr>
            <w:spacing w:val="-3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B</w:t>
        </w:r>
        <w:r>
          <w:rPr>
            <w:sz w:val="24"/>
            <w:szCs w:val="24"/>
          </w:rPr>
          <w:t>M</w:t>
        </w:r>
        <w:r>
          <w:rPr>
            <w:spacing w:val="1"/>
            <w:sz w:val="24"/>
            <w:szCs w:val="24"/>
          </w:rPr>
          <w:t xml:space="preserve"> P</w:t>
        </w:r>
        <w:r>
          <w:rPr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XT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k</w:t>
        </w:r>
      </w:hyperlink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ks.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ogr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 will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Cjr,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ll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ms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use on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OS </w:t>
      </w:r>
      <w:r>
        <w:rPr>
          <w:spacing w:val="3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rvi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s wil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.)</w:t>
      </w:r>
    </w:p>
    <w:p w:rsidR="004647C5" w:rsidRDefault="00E06334">
      <w:pPr>
        <w:spacing w:before="1" w:line="276" w:lineRule="auto"/>
        <w:ind w:left="100" w:right="73" w:firstLine="720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ac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wa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ovides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6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softw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maintains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 up to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ovides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TTY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output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uto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tation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sic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ontrol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ge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turn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 f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C</w:t>
      </w:r>
      <w:r>
        <w:rPr>
          <w:spacing w:val="2"/>
          <w:sz w:val="24"/>
          <w:szCs w:val="24"/>
        </w:rPr>
        <w:t>G</w:t>
      </w:r>
      <w:r>
        <w:rPr>
          <w:spacing w:val="7"/>
          <w:sz w:val="24"/>
          <w:szCs w:val="24"/>
        </w:rPr>
        <w:t>A</w:t>
      </w:r>
      <w:r>
        <w:rPr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ompatib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 one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global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sor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nnot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uto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dv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sor 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t cont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 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s.</w:t>
      </w:r>
    </w:p>
    <w:p w:rsidR="004647C5" w:rsidRDefault="00E06334">
      <w:pPr>
        <w:spacing w:before="8" w:line="260" w:lineRule="exact"/>
        <w:ind w:left="100" w:right="8869"/>
        <w:jc w:val="both"/>
        <w:rPr>
          <w:sz w:val="24"/>
          <w:szCs w:val="24"/>
        </w:rPr>
      </w:pPr>
      <w:r>
        <w:rPr>
          <w:b/>
          <w:spacing w:val="-2"/>
          <w:position w:val="-1"/>
          <w:sz w:val="24"/>
          <w:szCs w:val="24"/>
        </w:rPr>
        <w:t>K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y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>oa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d</w:t>
      </w:r>
    </w:p>
    <w:p w:rsidR="004647C5" w:rsidRDefault="004647C5">
      <w:pPr>
        <w:spacing w:line="240" w:lineRule="exact"/>
        <w:rPr>
          <w:sz w:val="24"/>
          <w:szCs w:val="24"/>
        </w:rPr>
      </w:pPr>
    </w:p>
    <w:tbl>
      <w:tblPr>
        <w:tblW w:w="0" w:type="auto"/>
        <w:tblInd w:w="165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344"/>
        <w:gridCol w:w="374"/>
        <w:gridCol w:w="442"/>
        <w:gridCol w:w="2390"/>
        <w:gridCol w:w="135"/>
      </w:tblGrid>
      <w:tr w:rsidR="004647C5">
        <w:trPr>
          <w:trHeight w:hRule="exact" w:val="528"/>
        </w:trPr>
        <w:tc>
          <w:tcPr>
            <w:tcW w:w="3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47C5" w:rsidRDefault="00E0633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upt </w:t>
            </w:r>
            <w:r>
              <w:rPr>
                <w:spacing w:val="1"/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tor </w:t>
            </w:r>
            <w:r>
              <w:rPr>
                <w:spacing w:val="-1"/>
                <w:sz w:val="24"/>
                <w:szCs w:val="24"/>
              </w:rPr>
              <w:t>De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ription</w:t>
            </w:r>
          </w:p>
        </w:tc>
        <w:tc>
          <w:tcPr>
            <w:tcW w:w="334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47C5" w:rsidRDefault="00E0633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upt v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tor </w:t>
            </w:r>
            <w:r>
              <w:rPr>
                <w:spacing w:val="-1"/>
                <w:sz w:val="24"/>
                <w:szCs w:val="24"/>
              </w:rPr>
              <w:t>De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ription</w:t>
            </w:r>
          </w:p>
        </w:tc>
      </w:tr>
      <w:tr w:rsidR="004647C5">
        <w:trPr>
          <w:trHeight w:hRule="exact" w:val="553"/>
        </w:trPr>
        <w:tc>
          <w:tcPr>
            <w:tcW w:w="33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647C5" w:rsidRDefault="00E0633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17h</w:t>
            </w:r>
          </w:p>
        </w:tc>
        <w:tc>
          <w:tcPr>
            <w:tcW w:w="3341" w:type="dxa"/>
            <w:gridSpan w:val="4"/>
            <w:tcBorders>
              <w:top w:val="single" w:sz="5" w:space="0" w:color="000000"/>
              <w:left w:val="single" w:sz="5" w:space="0" w:color="000000"/>
              <w:bottom w:val="single" w:sz="7" w:space="0" w:color="EFEFEF"/>
              <w:right w:val="single" w:sz="5" w:space="0" w:color="000000"/>
            </w:tcBorders>
          </w:tcPr>
          <w:p w:rsidR="004647C5" w:rsidRDefault="00E0633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rint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rvi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s</w:t>
            </w:r>
          </w:p>
        </w:tc>
      </w:tr>
      <w:tr w:rsidR="004647C5">
        <w:trPr>
          <w:trHeight w:hRule="exact" w:val="407"/>
        </w:trPr>
        <w:tc>
          <w:tcPr>
            <w:tcW w:w="334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647C5" w:rsidRDefault="004647C5"/>
        </w:tc>
        <w:tc>
          <w:tcPr>
            <w:tcW w:w="374" w:type="dxa"/>
            <w:vMerge w:val="restart"/>
            <w:tcBorders>
              <w:top w:val="nil"/>
              <w:left w:val="single" w:sz="5" w:space="0" w:color="000000"/>
              <w:right w:val="single" w:sz="7" w:space="0" w:color="EFEFEF"/>
            </w:tcBorders>
          </w:tcPr>
          <w:p w:rsidR="004647C5" w:rsidRDefault="004647C5"/>
        </w:tc>
        <w:tc>
          <w:tcPr>
            <w:tcW w:w="442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9F9F9F"/>
            </w:tcBorders>
          </w:tcPr>
          <w:p w:rsidR="004647C5" w:rsidRDefault="00E06334">
            <w:pPr>
              <w:spacing w:before="35"/>
              <w:ind w:left="33" w:right="-2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AH</w:t>
            </w:r>
          </w:p>
        </w:tc>
        <w:tc>
          <w:tcPr>
            <w:tcW w:w="2390" w:type="dxa"/>
            <w:tcBorders>
              <w:top w:val="single" w:sz="7" w:space="0" w:color="9F9F9F"/>
              <w:left w:val="single" w:sz="7" w:space="0" w:color="9F9F9F"/>
              <w:bottom w:val="single" w:sz="7" w:space="0" w:color="9F9F9F"/>
              <w:right w:val="single" w:sz="7" w:space="0" w:color="9F9F9F"/>
            </w:tcBorders>
          </w:tcPr>
          <w:p w:rsidR="004647C5" w:rsidRDefault="00E06334">
            <w:pPr>
              <w:spacing w:before="35"/>
              <w:ind w:left="4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cr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tion</w:t>
            </w:r>
          </w:p>
        </w:tc>
        <w:tc>
          <w:tcPr>
            <w:tcW w:w="134" w:type="dxa"/>
            <w:vMerge w:val="restart"/>
            <w:tcBorders>
              <w:top w:val="nil"/>
              <w:left w:val="single" w:sz="7" w:space="0" w:color="9F9F9F"/>
              <w:right w:val="single" w:sz="5" w:space="0" w:color="000000"/>
            </w:tcBorders>
          </w:tcPr>
          <w:p w:rsidR="004647C5" w:rsidRDefault="004647C5"/>
        </w:tc>
      </w:tr>
      <w:tr w:rsidR="004647C5">
        <w:trPr>
          <w:trHeight w:hRule="exact" w:val="725"/>
        </w:trPr>
        <w:tc>
          <w:tcPr>
            <w:tcW w:w="334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647C5" w:rsidRDefault="004647C5"/>
        </w:tc>
        <w:tc>
          <w:tcPr>
            <w:tcW w:w="374" w:type="dxa"/>
            <w:vMerge/>
            <w:tcBorders>
              <w:left w:val="single" w:sz="5" w:space="0" w:color="000000"/>
              <w:right w:val="single" w:sz="7" w:space="0" w:color="EFEFEF"/>
            </w:tcBorders>
          </w:tcPr>
          <w:p w:rsidR="004647C5" w:rsidRDefault="004647C5"/>
        </w:tc>
        <w:tc>
          <w:tcPr>
            <w:tcW w:w="442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9F9F9F"/>
            </w:tcBorders>
          </w:tcPr>
          <w:p w:rsidR="004647C5" w:rsidRDefault="004647C5">
            <w:pPr>
              <w:spacing w:line="180" w:lineRule="exact"/>
              <w:rPr>
                <w:sz w:val="19"/>
                <w:szCs w:val="19"/>
              </w:rPr>
            </w:pPr>
          </w:p>
          <w:p w:rsidR="004647C5" w:rsidRDefault="00E06334">
            <w:pPr>
              <w:ind w:left="33"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00h</w:t>
            </w:r>
          </w:p>
        </w:tc>
        <w:tc>
          <w:tcPr>
            <w:tcW w:w="2390" w:type="dxa"/>
            <w:tcBorders>
              <w:top w:val="single" w:sz="7" w:space="0" w:color="9F9F9F"/>
              <w:left w:val="single" w:sz="7" w:space="0" w:color="9F9F9F"/>
              <w:bottom w:val="single" w:sz="7" w:space="0" w:color="9F9F9F"/>
              <w:right w:val="single" w:sz="7" w:space="0" w:color="9F9F9F"/>
            </w:tcBorders>
          </w:tcPr>
          <w:p w:rsidR="004647C5" w:rsidRDefault="00E06334">
            <w:pPr>
              <w:spacing w:before="31"/>
              <w:ind w:left="41" w:right="-4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 xml:space="preserve">rint    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ter    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</w:p>
          <w:p w:rsidR="004647C5" w:rsidRDefault="00E06334">
            <w:pPr>
              <w:spacing w:before="41"/>
              <w:ind w:left="4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rint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134" w:type="dxa"/>
            <w:vMerge/>
            <w:tcBorders>
              <w:left w:val="single" w:sz="7" w:space="0" w:color="9F9F9F"/>
              <w:right w:val="single" w:sz="5" w:space="0" w:color="000000"/>
            </w:tcBorders>
          </w:tcPr>
          <w:p w:rsidR="004647C5" w:rsidRDefault="004647C5"/>
        </w:tc>
      </w:tr>
      <w:tr w:rsidR="004647C5">
        <w:trPr>
          <w:trHeight w:hRule="exact" w:val="408"/>
        </w:trPr>
        <w:tc>
          <w:tcPr>
            <w:tcW w:w="334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647C5" w:rsidRDefault="004647C5"/>
        </w:tc>
        <w:tc>
          <w:tcPr>
            <w:tcW w:w="374" w:type="dxa"/>
            <w:vMerge/>
            <w:tcBorders>
              <w:left w:val="single" w:sz="5" w:space="0" w:color="000000"/>
              <w:right w:val="single" w:sz="7" w:space="0" w:color="EFEFEF"/>
            </w:tcBorders>
          </w:tcPr>
          <w:p w:rsidR="004647C5" w:rsidRDefault="004647C5"/>
        </w:tc>
        <w:tc>
          <w:tcPr>
            <w:tcW w:w="442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9F9F9F"/>
            </w:tcBorders>
          </w:tcPr>
          <w:p w:rsidR="004647C5" w:rsidRDefault="00E06334">
            <w:pPr>
              <w:spacing w:before="31"/>
              <w:ind w:left="33"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01h</w:t>
            </w:r>
          </w:p>
        </w:tc>
        <w:tc>
          <w:tcPr>
            <w:tcW w:w="2390" w:type="dxa"/>
            <w:tcBorders>
              <w:top w:val="single" w:sz="7" w:space="0" w:color="9F9F9F"/>
              <w:left w:val="single" w:sz="7" w:space="0" w:color="9F9F9F"/>
              <w:bottom w:val="single" w:sz="7" w:space="0" w:color="9F9F9F"/>
              <w:right w:val="single" w:sz="7" w:space="0" w:color="9F9F9F"/>
            </w:tcBorders>
          </w:tcPr>
          <w:p w:rsidR="004647C5" w:rsidRDefault="00E06334">
            <w:pPr>
              <w:spacing w:before="31"/>
              <w:ind w:left="4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iali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rint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134" w:type="dxa"/>
            <w:vMerge/>
            <w:tcBorders>
              <w:left w:val="single" w:sz="7" w:space="0" w:color="9F9F9F"/>
              <w:right w:val="single" w:sz="5" w:space="0" w:color="000000"/>
            </w:tcBorders>
          </w:tcPr>
          <w:p w:rsidR="004647C5" w:rsidRDefault="004647C5"/>
        </w:tc>
      </w:tr>
      <w:tr w:rsidR="004647C5">
        <w:trPr>
          <w:trHeight w:hRule="exact" w:val="442"/>
        </w:trPr>
        <w:tc>
          <w:tcPr>
            <w:tcW w:w="33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47C5" w:rsidRDefault="004647C5"/>
        </w:tc>
        <w:tc>
          <w:tcPr>
            <w:tcW w:w="374" w:type="dxa"/>
            <w:vMerge/>
            <w:tcBorders>
              <w:left w:val="single" w:sz="5" w:space="0" w:color="000000"/>
              <w:bottom w:val="single" w:sz="5" w:space="0" w:color="000000"/>
              <w:right w:val="single" w:sz="7" w:space="0" w:color="EFEFEF"/>
            </w:tcBorders>
          </w:tcPr>
          <w:p w:rsidR="004647C5" w:rsidRDefault="004647C5"/>
        </w:tc>
        <w:tc>
          <w:tcPr>
            <w:tcW w:w="442" w:type="dxa"/>
            <w:tcBorders>
              <w:top w:val="single" w:sz="7" w:space="0" w:color="9F9F9F"/>
              <w:left w:val="single" w:sz="7" w:space="0" w:color="EFEFEF"/>
              <w:bottom w:val="single" w:sz="7" w:space="0" w:color="9F9F9F"/>
              <w:right w:val="single" w:sz="7" w:space="0" w:color="9F9F9F"/>
            </w:tcBorders>
          </w:tcPr>
          <w:p w:rsidR="004647C5" w:rsidRDefault="00E06334">
            <w:pPr>
              <w:spacing w:before="29"/>
              <w:ind w:left="33"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02h</w:t>
            </w:r>
          </w:p>
        </w:tc>
        <w:tc>
          <w:tcPr>
            <w:tcW w:w="2390" w:type="dxa"/>
            <w:tcBorders>
              <w:top w:val="single" w:sz="7" w:space="0" w:color="9F9F9F"/>
              <w:left w:val="single" w:sz="7" w:space="0" w:color="9F9F9F"/>
              <w:bottom w:val="single" w:sz="7" w:space="0" w:color="9F9F9F"/>
              <w:right w:val="single" w:sz="7" w:space="0" w:color="9F9F9F"/>
            </w:tcBorders>
          </w:tcPr>
          <w:p w:rsidR="004647C5" w:rsidRDefault="00E06334">
            <w:pPr>
              <w:spacing w:before="29"/>
              <w:ind w:left="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 xml:space="preserve">k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rint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 St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tus</w:t>
            </w:r>
          </w:p>
        </w:tc>
        <w:tc>
          <w:tcPr>
            <w:tcW w:w="134" w:type="dxa"/>
            <w:vMerge/>
            <w:tcBorders>
              <w:left w:val="single" w:sz="7" w:space="0" w:color="9F9F9F"/>
              <w:bottom w:val="single" w:sz="5" w:space="0" w:color="000000"/>
              <w:right w:val="single" w:sz="5" w:space="0" w:color="000000"/>
            </w:tcBorders>
          </w:tcPr>
          <w:p w:rsidR="004647C5" w:rsidRDefault="004647C5"/>
        </w:tc>
      </w:tr>
    </w:tbl>
    <w:p w:rsidR="004647C5" w:rsidRDefault="004647C5">
      <w:pPr>
        <w:spacing w:before="19" w:line="260" w:lineRule="exact"/>
        <w:rPr>
          <w:sz w:val="26"/>
          <w:szCs w:val="26"/>
        </w:rPr>
      </w:pPr>
    </w:p>
    <w:p w:rsidR="004647C5" w:rsidRDefault="00E06334">
      <w:pPr>
        <w:spacing w:before="29"/>
        <w:ind w:left="100"/>
        <w:rPr>
          <w:sz w:val="24"/>
          <w:szCs w:val="24"/>
        </w:rPr>
      </w:pPr>
      <w:r>
        <w:rPr>
          <w:b/>
          <w:sz w:val="24"/>
          <w:szCs w:val="24"/>
        </w:rPr>
        <w:t>Cursor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Cont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ol</w:t>
      </w:r>
    </w:p>
    <w:p w:rsidR="004647C5" w:rsidRDefault="00E06334">
      <w:pPr>
        <w:spacing w:before="36"/>
        <w:ind w:left="419" w:right="1461"/>
        <w:jc w:val="center"/>
        <w:rPr>
          <w:sz w:val="24"/>
          <w:szCs w:val="24"/>
        </w:rPr>
      </w:pPr>
      <w:r>
        <w:t xml:space="preserve">    </w:t>
      </w:r>
      <w:r>
        <w:rPr>
          <w:spacing w:val="17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 displ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 xml:space="preserve">nt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I</w:t>
      </w:r>
      <w:r>
        <w:rPr>
          <w:sz w:val="24"/>
          <w:szCs w:val="24"/>
        </w:rPr>
        <w:t xml:space="preserve">NT 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1h, f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9, will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sor</w:t>
      </w:r>
    </w:p>
    <w:p w:rsidR="004647C5" w:rsidRDefault="00E06334">
      <w:pPr>
        <w:spacing w:before="43"/>
        <w:ind w:left="1142" w:right="2143"/>
        <w:jc w:val="center"/>
        <w:rPr>
          <w:sz w:val="24"/>
          <w:szCs w:val="24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119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w ti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spl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d, it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rs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dif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sc</w:t>
      </w:r>
      <w:r>
        <w:rPr>
          <w:spacing w:val="-1"/>
          <w:sz w:val="24"/>
          <w:szCs w:val="24"/>
        </w:rPr>
        <w:t>ree</w:t>
      </w:r>
      <w:r>
        <w:rPr>
          <w:sz w:val="24"/>
          <w:szCs w:val="24"/>
        </w:rPr>
        <w:t>n 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</w:p>
    <w:p w:rsidR="004647C5" w:rsidRDefault="00E06334">
      <w:pPr>
        <w:tabs>
          <w:tab w:val="left" w:pos="1540"/>
        </w:tabs>
        <w:spacing w:before="32" w:line="267" w:lineRule="auto"/>
        <w:ind w:left="1540" w:right="81" w:hanging="360"/>
        <w:rPr>
          <w:sz w:val="24"/>
          <w:szCs w:val="24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iew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must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store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sor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to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 ori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inal 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the ti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</w:p>
    <w:p w:rsidR="004647C5" w:rsidRDefault="00E06334">
      <w:pPr>
        <w:tabs>
          <w:tab w:val="left" w:pos="1540"/>
        </w:tabs>
        <w:spacing w:before="10" w:line="269" w:lineRule="auto"/>
        <w:ind w:left="1540" w:right="81" w:hanging="360"/>
        <w:rPr>
          <w:sz w:val="24"/>
          <w:szCs w:val="24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r>
        <w:rPr>
          <w:sz w:val="24"/>
          <w:szCs w:val="24"/>
        </w:rPr>
        <w:t>This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hiev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ning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sor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on;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then,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 string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 we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3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sor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</w:p>
    <w:p w:rsidR="004647C5" w:rsidRDefault="00E06334">
      <w:pPr>
        <w:tabs>
          <w:tab w:val="left" w:pos="820"/>
        </w:tabs>
        <w:spacing w:before="8" w:line="275" w:lineRule="auto"/>
        <w:ind w:left="820" w:right="81" w:hanging="360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pacing w:val="-49"/>
        </w:rPr>
        <w:t xml:space="preserve"> </w:t>
      </w:r>
      <w:r>
        <w:tab/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10h,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ons 2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3, 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save the 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inal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rsor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r to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ts ori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inal 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print 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</w:p>
    <w:p w:rsidR="004647C5" w:rsidRDefault="0003123B">
      <w:pPr>
        <w:spacing w:before="16" w:line="280" w:lineRule="exact"/>
        <w:rPr>
          <w:sz w:val="28"/>
          <w:szCs w:val="28"/>
        </w:rPr>
      </w:pPr>
      <w:r w:rsidRPr="0003123B">
        <w:lastRenderedPageBreak/>
        <w:pict>
          <v:group id="_x0000_s1112" style="position:absolute;margin-left:30.65pt;margin-top:29.95pt;width:535.2pt;height:781.9pt;z-index:-2102;mso-position-horizontal-relative:page;mso-position-vertical-relative:page" coordorigin="613,599" coordsize="10704,15638">
            <v:shape id="_x0000_s1132" style="position:absolute;left:619;top:605;width:29;height:0" coordorigin="619,605" coordsize="29,0" path="m619,605r29,e" filled="f" strokeweight=".58pt">
              <v:path arrowok="t"/>
            </v:shape>
            <v:shape id="_x0000_s1131" style="position:absolute;left:629;top:619;width:10;height:0" coordorigin="629,619" coordsize="10,0" path="m629,619r9,e" filled="f" strokecolor="white" strokeweight="1.06pt">
              <v:path arrowok="t"/>
            </v:shape>
            <v:shape id="_x0000_s1130" style="position:absolute;left:629;top:614;width:19;height:0" coordorigin="629,614" coordsize="19,0" path="m629,614r19,e" filled="f" strokecolor="white" strokeweight=".58pt">
              <v:path arrowok="t"/>
            </v:shape>
            <v:shape id="_x0000_s1129" style="position:absolute;left:648;top:605;width:10634;height:0" coordorigin="648,605" coordsize="10634,0" path="m648,605r10634,e" filled="f" strokeweight=".58pt">
              <v:path arrowok="t"/>
            </v:shape>
            <v:shape id="_x0000_s1128" style="position:absolute;left:648;top:624;width:10634;height:0" coordorigin="648,624" coordsize="10634,0" path="m648,624r10634,e" filled="f" strokeweight=".58pt">
              <v:path arrowok="t"/>
            </v:shape>
            <v:shape id="_x0000_s1127" style="position:absolute;left:11282;top:605;width:29;height:0" coordorigin="11282,605" coordsize="29,0" path="m11282,605r29,e" filled="f" strokeweight=".58pt">
              <v:path arrowok="t"/>
            </v:shape>
            <v:shape id="_x0000_s1126" style="position:absolute;left:11292;top:619;width:10;height:0" coordorigin="11292,619" coordsize="10,0" path="m11292,619r10,e" filled="f" strokecolor="white" strokeweight="1.06pt">
              <v:path arrowok="t"/>
            </v:shape>
            <v:shape id="_x0000_s1125" style="position:absolute;left:11282;top:614;width:19;height:0" coordorigin="11282,614" coordsize="19,0" path="m11282,614r20,e" filled="f" strokecolor="white" strokeweight=".58pt">
              <v:path arrowok="t"/>
            </v:shape>
            <v:shape id="_x0000_s1124" style="position:absolute;left:639;top:610;width:0;height:15617" coordorigin="639,610" coordsize="0,15617" path="m639,610r,15616e" filled="f" strokeweight=".58pt">
              <v:path arrowok="t"/>
            </v:shape>
            <v:shape id="_x0000_s1123" style="position:absolute;left:643;top:629;width:0;height:15578" coordorigin="643,629" coordsize="0,15578" path="m643,629r,15578e" filled="f" strokeweight=".58pt">
              <v:path arrowok="t"/>
            </v:shape>
            <v:shape id="_x0000_s1122" style="position:absolute;left:11291;top:610;width:0;height:15617" coordorigin="11291,610" coordsize="0,15617" path="m11291,610r,15616e" filled="f" strokeweight=".58pt">
              <v:path arrowok="t"/>
            </v:shape>
            <v:shape id="_x0000_s1121" style="position:absolute;left:11287;top:629;width:0;height:15578" coordorigin="11287,629" coordsize="0,15578" path="m11287,629r,15578e" filled="f" strokeweight=".58pt">
              <v:path arrowok="t"/>
            </v:shape>
            <v:shape id="_x0000_s1120" style="position:absolute;left:619;top:16231;width:29;height:0" coordorigin="619,16231" coordsize="29,0" path="m619,16231r29,e" filled="f" strokeweight=".58pt">
              <v:path arrowok="t"/>
            </v:shape>
            <v:shape id="_x0000_s1119" style="position:absolute;left:629;top:16217;width:10;height:0" coordorigin="629,16217" coordsize="10,0" path="m629,16217r9,e" filled="f" strokecolor="white" strokeweight="1.06pt">
              <v:path arrowok="t"/>
            </v:shape>
            <v:shape id="_x0000_s1118" style="position:absolute;left:629;top:16222;width:19;height:0" coordorigin="629,16222" coordsize="19,0" path="m629,16222r19,e" filled="f" strokecolor="white" strokeweight=".58pt">
              <v:path arrowok="t"/>
            </v:shape>
            <v:shape id="_x0000_s1117" style="position:absolute;left:648;top:16231;width:10634;height:0" coordorigin="648,16231" coordsize="10634,0" path="m648,16231r10634,e" filled="f" strokeweight=".58pt">
              <v:path arrowok="t"/>
            </v:shape>
            <v:shape id="_x0000_s1116" style="position:absolute;left:648;top:16212;width:10634;height:0" coordorigin="648,16212" coordsize="10634,0" path="m648,16212r10634,e" filled="f" strokeweight=".20464mm">
              <v:path arrowok="t"/>
            </v:shape>
            <v:shape id="_x0000_s1115" style="position:absolute;left:11282;top:16231;width:29;height:0" coordorigin="11282,16231" coordsize="29,0" path="m11282,16231r29,e" filled="f" strokeweight=".58pt">
              <v:path arrowok="t"/>
            </v:shape>
            <v:shape id="_x0000_s1114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113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/>
        <w:ind w:left="100"/>
        <w:rPr>
          <w:sz w:val="24"/>
          <w:szCs w:val="24"/>
        </w:rPr>
      </w:pPr>
      <w:r>
        <w:rPr>
          <w:b/>
          <w:sz w:val="24"/>
          <w:szCs w:val="24"/>
        </w:rPr>
        <w:t>INT 10</w:t>
      </w:r>
      <w:r>
        <w:rPr>
          <w:b/>
          <w:spacing w:val="2"/>
          <w:sz w:val="24"/>
          <w:szCs w:val="24"/>
        </w:rPr>
        <w:t>h</w:t>
      </w:r>
      <w:r>
        <w:rPr>
          <w:b/>
          <w:sz w:val="24"/>
          <w:szCs w:val="24"/>
        </w:rPr>
        <w:t xml:space="preserve">,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un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tion 2</w:t>
      </w:r>
    </w:p>
    <w:p w:rsidR="004647C5" w:rsidRDefault="00E06334">
      <w:pPr>
        <w:spacing w:before="36"/>
        <w:ind w:left="820"/>
        <w:rPr>
          <w:sz w:val="24"/>
          <w:szCs w:val="24"/>
        </w:rPr>
      </w:pP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 xml:space="preserve">ribed in I/O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odu</w:t>
      </w:r>
      <w:r>
        <w:rPr>
          <w:i/>
          <w:spacing w:val="3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,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rep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ated h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for con</w:t>
      </w:r>
      <w:r>
        <w:rPr>
          <w:i/>
          <w:spacing w:val="-1"/>
          <w:sz w:val="24"/>
          <w:szCs w:val="24"/>
        </w:rPr>
        <w:t>v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nien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e</w:t>
      </w:r>
    </w:p>
    <w:p w:rsidR="004647C5" w:rsidRDefault="00E06334">
      <w:pPr>
        <w:spacing w:before="45"/>
        <w:ind w:left="460"/>
        <w:rPr>
          <w:sz w:val="24"/>
          <w:szCs w:val="24"/>
        </w:rPr>
      </w:pPr>
      <w:r>
        <w:t xml:space="preserve">    </w:t>
      </w:r>
      <w:r>
        <w:rPr>
          <w:spacing w:val="17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ove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Cursor</w:t>
      </w:r>
    </w:p>
    <w:p w:rsidR="004647C5" w:rsidRDefault="00E06334">
      <w:pPr>
        <w:spacing w:before="36"/>
        <w:ind w:left="460"/>
        <w:rPr>
          <w:sz w:val="24"/>
          <w:szCs w:val="24"/>
        </w:rPr>
      </w:pPr>
      <w:r>
        <w:t xml:space="preserve">    </w:t>
      </w:r>
      <w:r>
        <w:rPr>
          <w:spacing w:val="17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nput:</w:t>
      </w:r>
    </w:p>
    <w:p w:rsidR="004647C5" w:rsidRDefault="00E06334">
      <w:pPr>
        <w:spacing w:before="43"/>
        <w:ind w:left="1180"/>
        <w:rPr>
          <w:sz w:val="24"/>
          <w:szCs w:val="24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119"/>
        </w:rPr>
        <w:t xml:space="preserve"> </w:t>
      </w:r>
      <w:r>
        <w:rPr>
          <w:sz w:val="24"/>
          <w:szCs w:val="24"/>
        </w:rPr>
        <w:t>AH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</w:p>
    <w:p w:rsidR="004647C5" w:rsidRDefault="00E06334">
      <w:pPr>
        <w:spacing w:before="32"/>
        <w:ind w:left="1180"/>
        <w:rPr>
          <w:sz w:val="24"/>
          <w:szCs w:val="24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119"/>
        </w:rPr>
        <w:t xml:space="preserve"> </w:t>
      </w:r>
      <w:r>
        <w:rPr>
          <w:sz w:val="24"/>
          <w:szCs w:val="24"/>
        </w:rPr>
        <w:t>DH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row</w:t>
      </w:r>
      <w:r>
        <w:rPr>
          <w:spacing w:val="-1"/>
          <w:sz w:val="24"/>
          <w:szCs w:val="24"/>
        </w:rPr>
        <w:t xml:space="preserve"> (</w:t>
      </w:r>
      <w:r>
        <w:rPr>
          <w:spacing w:val="3"/>
          <w:sz w:val="24"/>
          <w:szCs w:val="24"/>
        </w:rPr>
        <w:t>0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24)</w:t>
      </w:r>
    </w:p>
    <w:p w:rsidR="004647C5" w:rsidRDefault="00E06334">
      <w:pPr>
        <w:spacing w:before="32"/>
        <w:ind w:left="1180"/>
        <w:rPr>
          <w:sz w:val="24"/>
          <w:szCs w:val="24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119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sor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 (</w:t>
      </w:r>
      <w:r>
        <w:rPr>
          <w:spacing w:val="1"/>
          <w:sz w:val="24"/>
          <w:szCs w:val="24"/>
        </w:rPr>
        <w:t>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79 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 80</w:t>
      </w:r>
      <w:r>
        <w:rPr>
          <w:spacing w:val="1"/>
          <w:sz w:val="24"/>
          <w:szCs w:val="24"/>
        </w:rPr>
        <w:t>x</w:t>
      </w:r>
      <w:r>
        <w:rPr>
          <w:sz w:val="24"/>
          <w:szCs w:val="24"/>
        </w:rPr>
        <w:t>25 mode)</w:t>
      </w:r>
    </w:p>
    <w:p w:rsidR="004647C5" w:rsidRDefault="00E06334">
      <w:pPr>
        <w:spacing w:before="32"/>
        <w:ind w:left="1180"/>
        <w:rPr>
          <w:sz w:val="24"/>
          <w:szCs w:val="24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119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H =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numb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4647C5" w:rsidRDefault="00E06334">
      <w:pPr>
        <w:spacing w:before="35"/>
        <w:ind w:left="460"/>
        <w:rPr>
          <w:sz w:val="24"/>
          <w:szCs w:val="24"/>
        </w:rPr>
      </w:pPr>
      <w:r>
        <w:t xml:space="preserve">    </w:t>
      </w:r>
      <w:r>
        <w:rPr>
          <w:spacing w:val="17"/>
        </w:rPr>
        <w:t xml:space="preserve"> </w:t>
      </w:r>
      <w:r>
        <w:rPr>
          <w:sz w:val="24"/>
          <w:szCs w:val="24"/>
        </w:rPr>
        <w:t>Output: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none</w:t>
      </w:r>
    </w:p>
    <w:p w:rsidR="004647C5" w:rsidRDefault="00E06334">
      <w:pPr>
        <w:spacing w:before="45"/>
        <w:ind w:left="100"/>
        <w:rPr>
          <w:sz w:val="24"/>
          <w:szCs w:val="24"/>
        </w:rPr>
      </w:pPr>
      <w:r>
        <w:rPr>
          <w:b/>
          <w:sz w:val="24"/>
          <w:szCs w:val="24"/>
        </w:rPr>
        <w:t>INT 10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 xml:space="preserve">,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un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tion 3</w:t>
      </w:r>
    </w:p>
    <w:p w:rsidR="004647C5" w:rsidRDefault="00E06334">
      <w:pPr>
        <w:spacing w:before="36"/>
        <w:ind w:left="820"/>
        <w:rPr>
          <w:sz w:val="24"/>
          <w:szCs w:val="24"/>
        </w:rPr>
      </w:pP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 xml:space="preserve">ribed in I/O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odu</w:t>
      </w:r>
      <w:r>
        <w:rPr>
          <w:i/>
          <w:spacing w:val="3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,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rep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ated h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for con</w:t>
      </w:r>
      <w:r>
        <w:rPr>
          <w:i/>
          <w:spacing w:val="-1"/>
          <w:sz w:val="24"/>
          <w:szCs w:val="24"/>
        </w:rPr>
        <w:t>v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nien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e</w:t>
      </w:r>
    </w:p>
    <w:p w:rsidR="004647C5" w:rsidRDefault="00E06334">
      <w:pPr>
        <w:spacing w:before="45"/>
        <w:ind w:left="460"/>
        <w:rPr>
          <w:sz w:val="24"/>
          <w:szCs w:val="24"/>
        </w:rPr>
      </w:pPr>
      <w:r>
        <w:t xml:space="preserve">    </w:t>
      </w:r>
      <w:r>
        <w:rPr>
          <w:spacing w:val="17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Cursor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osition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ize</w:t>
      </w:r>
    </w:p>
    <w:p w:rsidR="004647C5" w:rsidRDefault="00E06334">
      <w:pPr>
        <w:spacing w:before="36"/>
        <w:ind w:left="460"/>
        <w:rPr>
          <w:sz w:val="24"/>
          <w:szCs w:val="24"/>
        </w:rPr>
      </w:pPr>
      <w:r>
        <w:t xml:space="preserve">    </w:t>
      </w:r>
      <w:r>
        <w:rPr>
          <w:spacing w:val="17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nput:</w:t>
      </w:r>
    </w:p>
    <w:p w:rsidR="004647C5" w:rsidRDefault="00E06334">
      <w:pPr>
        <w:spacing w:before="43"/>
        <w:ind w:left="1180"/>
        <w:rPr>
          <w:sz w:val="24"/>
          <w:szCs w:val="24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119"/>
        </w:rPr>
        <w:t xml:space="preserve"> </w:t>
      </w:r>
      <w:r>
        <w:rPr>
          <w:sz w:val="24"/>
          <w:szCs w:val="24"/>
        </w:rPr>
        <w:t>AH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</w:p>
    <w:p w:rsidR="004647C5" w:rsidRDefault="00E06334">
      <w:pPr>
        <w:spacing w:before="33"/>
        <w:ind w:left="1180"/>
        <w:rPr>
          <w:sz w:val="24"/>
          <w:szCs w:val="24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119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H =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numb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4647C5" w:rsidRDefault="00E06334">
      <w:pPr>
        <w:spacing w:before="32"/>
        <w:ind w:left="460"/>
        <w:rPr>
          <w:sz w:val="24"/>
          <w:szCs w:val="24"/>
        </w:rPr>
      </w:pPr>
      <w:r>
        <w:t xml:space="preserve">    </w:t>
      </w:r>
      <w:r>
        <w:rPr>
          <w:spacing w:val="17"/>
        </w:rPr>
        <w:t xml:space="preserve"> </w:t>
      </w:r>
      <w:r>
        <w:rPr>
          <w:sz w:val="24"/>
          <w:szCs w:val="24"/>
        </w:rPr>
        <w:t>Output:</w:t>
      </w:r>
    </w:p>
    <w:p w:rsidR="004647C5" w:rsidRDefault="00E06334">
      <w:pPr>
        <w:spacing w:before="41"/>
        <w:ind w:left="1180"/>
        <w:rPr>
          <w:sz w:val="24"/>
          <w:szCs w:val="24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119"/>
        </w:rPr>
        <w:t xml:space="preserve"> </w:t>
      </w:r>
      <w:r>
        <w:rPr>
          <w:sz w:val="24"/>
          <w:szCs w:val="24"/>
        </w:rPr>
        <w:t>DH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c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rsor</w:t>
      </w:r>
      <w:r>
        <w:rPr>
          <w:spacing w:val="-1"/>
          <w:sz w:val="24"/>
          <w:szCs w:val="24"/>
        </w:rPr>
        <w:t xml:space="preserve"> r</w:t>
      </w:r>
      <w:r>
        <w:rPr>
          <w:sz w:val="24"/>
          <w:szCs w:val="24"/>
        </w:rPr>
        <w:t>ow</w:t>
      </w:r>
    </w:p>
    <w:p w:rsidR="004647C5" w:rsidRDefault="00E06334">
      <w:pPr>
        <w:spacing w:before="35"/>
        <w:ind w:left="1180"/>
        <w:rPr>
          <w:sz w:val="24"/>
          <w:szCs w:val="24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119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olu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</w:t>
      </w:r>
    </w:p>
    <w:p w:rsidR="004647C5" w:rsidRDefault="00E06334">
      <w:pPr>
        <w:spacing w:before="32"/>
        <w:ind w:left="1180"/>
        <w:rPr>
          <w:sz w:val="24"/>
          <w:szCs w:val="24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119"/>
        </w:rPr>
        <w:t xml:space="preserve"> </w:t>
      </w:r>
      <w:r>
        <w:rPr>
          <w:sz w:val="24"/>
          <w:szCs w:val="24"/>
        </w:rPr>
        <w:t>CH =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sor st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rting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</w:p>
    <w:p w:rsidR="004647C5" w:rsidRDefault="00E06334">
      <w:pPr>
        <w:spacing w:before="32"/>
        <w:ind w:left="1180"/>
        <w:rPr>
          <w:sz w:val="24"/>
          <w:szCs w:val="24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119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sor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</w:p>
    <w:p w:rsidR="004647C5" w:rsidRDefault="00E06334">
      <w:pPr>
        <w:spacing w:before="73" w:line="620" w:lineRule="exact"/>
        <w:ind w:left="100" w:right="4128"/>
        <w:rPr>
          <w:sz w:val="24"/>
          <w:szCs w:val="24"/>
        </w:rPr>
      </w:pPr>
      <w:r>
        <w:rPr>
          <w:b/>
          <w:sz w:val="24"/>
          <w:szCs w:val="24"/>
        </w:rPr>
        <w:t>23. How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 t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ub</w:t>
      </w:r>
      <w:r>
        <w:rPr>
          <w:b/>
          <w:sz w:val="24"/>
          <w:szCs w:val="24"/>
        </w:rPr>
        <w:t>leshoot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t/O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lat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le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.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ub</w:t>
      </w:r>
      <w:r>
        <w:rPr>
          <w:b/>
          <w:sz w:val="24"/>
          <w:szCs w:val="24"/>
        </w:rPr>
        <w:t>leshoo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 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air</w:t>
      </w:r>
    </w:p>
    <w:p w:rsidR="004647C5" w:rsidRDefault="00E06334">
      <w:pPr>
        <w:spacing w:line="240" w:lineRule="exact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prob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ms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s follows:</w:t>
      </w:r>
    </w:p>
    <w:p w:rsidR="004647C5" w:rsidRDefault="00E06334">
      <w:pPr>
        <w:spacing w:before="43"/>
        <w:ind w:left="912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ca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</w:p>
    <w:p w:rsidR="004647C5" w:rsidRDefault="00E06334">
      <w:pPr>
        <w:spacing w:before="41"/>
        <w:ind w:left="912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tuck 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</w:p>
    <w:p w:rsidR="004647C5" w:rsidRDefault="00E06334">
      <w:pPr>
        <w:tabs>
          <w:tab w:val="left" w:pos="820"/>
        </w:tabs>
        <w:spacing w:before="40" w:line="274" w:lineRule="auto"/>
        <w:ind w:left="820" w:right="85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stops</w:t>
      </w:r>
      <w:r>
        <w:rPr>
          <w:spacing w:val="3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king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stro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inco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 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4647C5" w:rsidRDefault="00E06334">
      <w:pPr>
        <w:spacing w:before="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 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non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ble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 at le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st fr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outs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E06334">
      <w:pPr>
        <w:spacing w:before="39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would be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nother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 a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pla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ment.</w:t>
      </w:r>
    </w:p>
    <w:p w:rsidR="004647C5" w:rsidRDefault="00E06334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pla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rds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ine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nsive,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’s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ost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re</w:t>
      </w:r>
    </w:p>
    <w:p w:rsidR="004647C5" w:rsidRDefault="00E06334">
      <w:pPr>
        <w:spacing w:before="40"/>
        <w:ind w:left="820"/>
        <w:rPr>
          <w:sz w:val="24"/>
          <w:szCs w:val="24"/>
        </w:rPr>
      </w:pPr>
      <w:r>
        <w:rPr>
          <w:sz w:val="24"/>
          <w:szCs w:val="24"/>
        </w:rPr>
        <w:t>unit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than to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a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w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ble.</w:t>
      </w:r>
    </w:p>
    <w:p w:rsidR="004647C5" w:rsidRDefault="00E06334">
      <w:pPr>
        <w:tabs>
          <w:tab w:val="left" w:pos="820"/>
        </w:tabs>
        <w:spacing w:before="40" w:line="274" w:lineRule="auto"/>
        <w:ind w:left="820" w:right="85" w:hanging="360"/>
        <w:rPr>
          <w:sz w:val="24"/>
          <w:szCs w:val="24"/>
        </w:rPr>
      </w:pPr>
      <w:r>
        <w:rPr>
          <w:sz w:val="24"/>
          <w:szCs w:val="24"/>
        </w:rPr>
        <w:tab/>
        <w:t>Ma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or during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 PO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T.</w:t>
      </w:r>
    </w:p>
    <w:p w:rsidR="004647C5" w:rsidRDefault="00E06334">
      <w:pPr>
        <w:spacing w:before="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stems use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 cod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in a 3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ic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 to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uish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rd.</w:t>
      </w:r>
    </w:p>
    <w:p w:rsidR="004647C5" w:rsidRDefault="00E06334">
      <w:pPr>
        <w:tabs>
          <w:tab w:val="left" w:pos="820"/>
        </w:tabs>
        <w:spacing w:before="40" w:line="274" w:lineRule="auto"/>
        <w:ind w:left="820" w:right="78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ome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rsions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num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ric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s;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state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mething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 followin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:</w:t>
      </w:r>
    </w:p>
    <w:p w:rsidR="004647C5" w:rsidRDefault="00E06334">
      <w:pPr>
        <w:spacing w:before="2"/>
        <w:ind w:left="1502" w:right="5874"/>
        <w:jc w:val="center"/>
        <w:rPr>
          <w:sz w:val="24"/>
          <w:szCs w:val="24"/>
        </w:rPr>
      </w:pP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ey</w:t>
      </w:r>
      <w:r>
        <w:rPr>
          <w:i/>
          <w:sz w:val="24"/>
          <w:szCs w:val="24"/>
        </w:rPr>
        <w:t>board 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y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fa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lure</w:t>
      </w:r>
    </w:p>
    <w:p w:rsidR="004647C5" w:rsidRDefault="00E06334">
      <w:pPr>
        <w:spacing w:before="40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This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ssage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 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isp</w:t>
      </w:r>
      <w:r>
        <w:rPr>
          <w:spacing w:val="1"/>
          <w:sz w:val="24"/>
          <w:szCs w:val="24"/>
        </w:rPr>
        <w:t>la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 with 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nix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tuck.</w:t>
      </w:r>
    </w:p>
    <w:p w:rsidR="004647C5" w:rsidRDefault="00E06334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ut,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mess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if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is.</w:t>
      </w:r>
    </w:p>
    <w:p w:rsidR="004647C5" w:rsidRDefault="00E06334">
      <w:pPr>
        <w:tabs>
          <w:tab w:val="left" w:pos="820"/>
        </w:tabs>
        <w:spacing w:before="39" w:line="274" w:lineRule="auto"/>
        <w:ind w:left="820" w:right="76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our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3xx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(ke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rd)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tw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numbe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 the numb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is the 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or st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 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witch.</w:t>
      </w:r>
    </w:p>
    <w:p w:rsidR="004647C5" w:rsidRDefault="00E06334">
      <w:pPr>
        <w:spacing w:before="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ook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ode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boo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’</w:t>
      </w:r>
      <w:r>
        <w:rPr>
          <w:sz w:val="24"/>
          <w:szCs w:val="24"/>
        </w:rPr>
        <w:t>s</w:t>
      </w:r>
    </w:p>
    <w:p w:rsidR="004647C5" w:rsidRDefault="00E06334">
      <w:pPr>
        <w:spacing w:before="40"/>
        <w:ind w:left="820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D to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witch is the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ulprit.</w:t>
      </w:r>
    </w:p>
    <w:p w:rsidR="004647C5" w:rsidRDefault="00E06334">
      <w:pPr>
        <w:spacing w:before="42"/>
        <w:ind w:left="460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mov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 s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h,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solve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lem.</w:t>
      </w:r>
    </w:p>
    <w:p w:rsidR="004647C5" w:rsidRDefault="0003123B">
      <w:pPr>
        <w:spacing w:before="16" w:line="280" w:lineRule="exact"/>
        <w:rPr>
          <w:sz w:val="28"/>
          <w:szCs w:val="28"/>
        </w:rPr>
      </w:pPr>
      <w:r w:rsidRPr="0003123B">
        <w:lastRenderedPageBreak/>
        <w:pict>
          <v:group id="_x0000_s1091" style="position:absolute;margin-left:30.65pt;margin-top:29.95pt;width:535.2pt;height:781.9pt;z-index:-2101;mso-position-horizontal-relative:page;mso-position-vertical-relative:page" coordorigin="613,599" coordsize="10704,15638">
            <v:shape id="_x0000_s1111" style="position:absolute;left:619;top:605;width:29;height:0" coordorigin="619,605" coordsize="29,0" path="m619,605r29,e" filled="f" strokeweight=".58pt">
              <v:path arrowok="t"/>
            </v:shape>
            <v:shape id="_x0000_s1110" style="position:absolute;left:629;top:619;width:10;height:0" coordorigin="629,619" coordsize="10,0" path="m629,619r9,e" filled="f" strokecolor="white" strokeweight="1.06pt">
              <v:path arrowok="t"/>
            </v:shape>
            <v:shape id="_x0000_s1109" style="position:absolute;left:629;top:614;width:19;height:0" coordorigin="629,614" coordsize="19,0" path="m629,614r19,e" filled="f" strokecolor="white" strokeweight=".58pt">
              <v:path arrowok="t"/>
            </v:shape>
            <v:shape id="_x0000_s1108" style="position:absolute;left:648;top:605;width:10634;height:0" coordorigin="648,605" coordsize="10634,0" path="m648,605r10634,e" filled="f" strokeweight=".58pt">
              <v:path arrowok="t"/>
            </v:shape>
            <v:shape id="_x0000_s1107" style="position:absolute;left:648;top:624;width:10634;height:0" coordorigin="648,624" coordsize="10634,0" path="m648,624r10634,e" filled="f" strokeweight=".58pt">
              <v:path arrowok="t"/>
            </v:shape>
            <v:shape id="_x0000_s1106" style="position:absolute;left:11282;top:605;width:29;height:0" coordorigin="11282,605" coordsize="29,0" path="m11282,605r29,e" filled="f" strokeweight=".58pt">
              <v:path arrowok="t"/>
            </v:shape>
            <v:shape id="_x0000_s1105" style="position:absolute;left:11292;top:619;width:10;height:0" coordorigin="11292,619" coordsize="10,0" path="m11292,619r10,e" filled="f" strokecolor="white" strokeweight="1.06pt">
              <v:path arrowok="t"/>
            </v:shape>
            <v:shape id="_x0000_s1104" style="position:absolute;left:11282;top:614;width:19;height:0" coordorigin="11282,614" coordsize="19,0" path="m11282,614r20,e" filled="f" strokecolor="white" strokeweight=".58pt">
              <v:path arrowok="t"/>
            </v:shape>
            <v:shape id="_x0000_s1103" style="position:absolute;left:639;top:610;width:0;height:15617" coordorigin="639,610" coordsize="0,15617" path="m639,610r,15616e" filled="f" strokeweight=".58pt">
              <v:path arrowok="t"/>
            </v:shape>
            <v:shape id="_x0000_s1102" style="position:absolute;left:643;top:629;width:0;height:15578" coordorigin="643,629" coordsize="0,15578" path="m643,629r,15578e" filled="f" strokeweight=".58pt">
              <v:path arrowok="t"/>
            </v:shape>
            <v:shape id="_x0000_s1101" style="position:absolute;left:11291;top:610;width:0;height:15617" coordorigin="11291,610" coordsize="0,15617" path="m11291,610r,15616e" filled="f" strokeweight=".58pt">
              <v:path arrowok="t"/>
            </v:shape>
            <v:shape id="_x0000_s1100" style="position:absolute;left:11287;top:629;width:0;height:15578" coordorigin="11287,629" coordsize="0,15578" path="m11287,629r,15578e" filled="f" strokeweight=".58pt">
              <v:path arrowok="t"/>
            </v:shape>
            <v:shape id="_x0000_s1099" style="position:absolute;left:619;top:16231;width:29;height:0" coordorigin="619,16231" coordsize="29,0" path="m619,16231r29,e" filled="f" strokeweight=".58pt">
              <v:path arrowok="t"/>
            </v:shape>
            <v:shape id="_x0000_s1098" style="position:absolute;left:629;top:16217;width:10;height:0" coordorigin="629,16217" coordsize="10,0" path="m629,16217r9,e" filled="f" strokecolor="white" strokeweight="1.06pt">
              <v:path arrowok="t"/>
            </v:shape>
            <v:shape id="_x0000_s1097" style="position:absolute;left:629;top:16222;width:19;height:0" coordorigin="629,16222" coordsize="19,0" path="m629,16222r19,e" filled="f" strokecolor="white" strokeweight=".58pt">
              <v:path arrowok="t"/>
            </v:shape>
            <v:shape id="_x0000_s1096" style="position:absolute;left:648;top:16231;width:10634;height:0" coordorigin="648,16231" coordsize="10634,0" path="m648,16231r10634,e" filled="f" strokeweight=".58pt">
              <v:path arrowok="t"/>
            </v:shape>
            <v:shape id="_x0000_s1095" style="position:absolute;left:648;top:16212;width:10634;height:0" coordorigin="648,16212" coordsize="10634,0" path="m648,16212r10634,e" filled="f" strokeweight=".20464mm">
              <v:path arrowok="t"/>
            </v:shape>
            <v:shape id="_x0000_s1094" style="position:absolute;left:11282;top:16231;width:29;height:0" coordorigin="11282,16231" coordsize="29,0" path="m11282,16231r29,e" filled="f" strokeweight=".58pt">
              <v:path arrowok="t"/>
            </v:shape>
            <v:shape id="_x0000_s1093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092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/>
        <w:ind w:left="100" w:right="7708"/>
        <w:jc w:val="both"/>
        <w:rPr>
          <w:sz w:val="24"/>
          <w:szCs w:val="24"/>
        </w:rPr>
      </w:pPr>
      <w:r>
        <w:rPr>
          <w:b/>
          <w:sz w:val="24"/>
          <w:szCs w:val="24"/>
        </w:rPr>
        <w:t>Cl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g a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d</w:t>
      </w:r>
    </w:p>
    <w:p w:rsidR="004647C5" w:rsidRDefault="00E06334">
      <w:pPr>
        <w:spacing w:before="35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 </w:t>
      </w:r>
      <w:r>
        <w:rPr>
          <w:spacing w:val="2"/>
          <w:sz w:val="24"/>
          <w:szCs w:val="24"/>
        </w:rPr>
        <w:t>w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s to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 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 in top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ion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4647C5" w:rsidRDefault="00E06334">
      <w:pPr>
        <w:spacing w:before="39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As 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mainte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 should v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uum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st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onth</w:t>
      </w:r>
      <w:r>
        <w:rPr>
          <w:spacing w:val="3"/>
          <w:sz w:val="24"/>
          <w:szCs w:val="24"/>
        </w:rPr>
        <w:t>l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4647C5" w:rsidRDefault="00E06334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v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uum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 s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ould use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soft 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ush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hment to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slod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ust.</w:t>
      </w:r>
    </w:p>
    <w:p w:rsidR="004647C5" w:rsidRDefault="00E06334">
      <w:pPr>
        <w:spacing w:before="39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small,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ld </w:t>
      </w:r>
      <w:r>
        <w:rPr>
          <w:spacing w:val="3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uum cl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"/>
          <w:sz w:val="24"/>
          <w:szCs w:val="24"/>
        </w:rPr>
        <w:t xml:space="preserve"> c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rs.</w:t>
      </w:r>
    </w:p>
    <w:p w:rsidR="004647C5" w:rsidRDefault="004647C5">
      <w:pPr>
        <w:spacing w:before="4" w:line="160" w:lineRule="exact"/>
        <w:rPr>
          <w:sz w:val="16"/>
          <w:szCs w:val="16"/>
        </w:rPr>
      </w:pPr>
    </w:p>
    <w:p w:rsidR="004647C5" w:rsidRDefault="004647C5">
      <w:pPr>
        <w:spacing w:line="200" w:lineRule="exact"/>
      </w:pPr>
    </w:p>
    <w:p w:rsidR="004647C5" w:rsidRDefault="00E06334">
      <w:pPr>
        <w:ind w:left="100" w:right="7861"/>
        <w:jc w:val="both"/>
        <w:rPr>
          <w:sz w:val="24"/>
          <w:szCs w:val="24"/>
        </w:rPr>
      </w:pP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airi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g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ito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</w:p>
    <w:p w:rsidR="004647C5" w:rsidRDefault="00E06334">
      <w:pPr>
        <w:tabs>
          <w:tab w:val="left" w:pos="820"/>
        </w:tabs>
        <w:spacing w:before="35" w:line="272" w:lineRule="auto"/>
        <w:ind w:left="820" w:right="139" w:hanging="360"/>
        <w:rPr>
          <w:sz w:val="24"/>
          <w:szCs w:val="24"/>
        </w:rPr>
      </w:pPr>
      <w:r>
        <w:rPr>
          <w:sz w:val="24"/>
          <w:szCs w:val="24"/>
        </w:rPr>
        <w:tab/>
        <w:t>Althou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pla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a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hole 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 some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displ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ht be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to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to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pla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E06334">
      <w:pPr>
        <w:tabs>
          <w:tab w:val="left" w:pos="820"/>
        </w:tabs>
        <w:spacing w:before="6" w:line="272" w:lineRule="auto"/>
        <w:ind w:left="820" w:right="84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y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 pur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 one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nies that sp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iali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pot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ir.</w:t>
      </w:r>
    </w:p>
    <w:p w:rsidR="004647C5" w:rsidRDefault="00E06334">
      <w:pPr>
        <w:tabs>
          <w:tab w:val="left" w:pos="820"/>
        </w:tabs>
        <w:spacing w:before="4" w:line="274" w:lineRule="auto"/>
        <w:ind w:left="820" w:right="85" w:hanging="360"/>
        <w:rPr>
          <w:sz w:val="24"/>
          <w:szCs w:val="24"/>
        </w:rPr>
      </w:pPr>
      <w:r>
        <w:rPr>
          <w:sz w:val="24"/>
          <w:szCs w:val="24"/>
        </w:rPr>
        <w:tab/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ding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spe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ialist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ix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our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unit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or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turns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identi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has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</w:p>
    <w:p w:rsidR="004647C5" w:rsidRDefault="00E06334">
      <w:pPr>
        <w:spacing w:before="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 no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matter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 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our 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tual uni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4647C5" w:rsidRDefault="00E06334">
      <w:pPr>
        <w:spacing w:before="40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e-</w:t>
      </w:r>
      <w:r>
        <w:rPr>
          <w:sz w:val="24"/>
          <w:szCs w:val="24"/>
        </w:rPr>
        <w:t>model 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tors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bui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in self-di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nostic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>t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4647C5" w:rsidRDefault="00E06334">
      <w:pPr>
        <w:spacing w:before="4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s manu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for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tails.</w:t>
      </w:r>
    </w:p>
    <w:p w:rsidR="004647C5" w:rsidRDefault="00E06334">
      <w:pPr>
        <w:tabs>
          <w:tab w:val="left" w:pos="820"/>
        </w:tabs>
        <w:spacing w:before="39" w:line="274" w:lineRule="auto"/>
        <w:ind w:left="820" w:right="85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ble,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lps</w:t>
      </w:r>
      <w:r>
        <w:rPr>
          <w:spacing w:val="2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ther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oblem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ble,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 some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lse in the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stem.</w:t>
      </w:r>
    </w:p>
    <w:p w:rsidR="004647C5" w:rsidRDefault="00E06334">
      <w:pPr>
        <w:spacing w:before="2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sel</w:t>
      </w:r>
      <w:r>
        <w:rPr>
          <w:spacing w:val="-1"/>
          <w:sz w:val="24"/>
          <w:szCs w:val="24"/>
        </w:rPr>
        <w:t>f-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nostics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roduce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ma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n, look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other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rts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vi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 sub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stem.</w:t>
      </w:r>
    </w:p>
    <w:p w:rsidR="004647C5" w:rsidRDefault="004647C5">
      <w:pPr>
        <w:spacing w:before="6" w:line="240" w:lineRule="exact"/>
        <w:rPr>
          <w:sz w:val="24"/>
          <w:szCs w:val="24"/>
        </w:rPr>
      </w:pPr>
    </w:p>
    <w:p w:rsidR="004647C5" w:rsidRDefault="00E06334">
      <w:pPr>
        <w:ind w:left="100" w:right="3563"/>
        <w:jc w:val="both"/>
        <w:rPr>
          <w:sz w:val="24"/>
          <w:szCs w:val="24"/>
        </w:rPr>
      </w:pPr>
      <w:r>
        <w:rPr>
          <w:b/>
          <w:sz w:val="24"/>
          <w:szCs w:val="24"/>
        </w:rPr>
        <w:t>24. W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is a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nn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? Ex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its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ere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s. </w:t>
      </w:r>
      <w:r>
        <w:rPr>
          <w:b/>
          <w:spacing w:val="2"/>
          <w:sz w:val="24"/>
          <w:szCs w:val="24"/>
        </w:rPr>
        <w:t>(</w:t>
      </w:r>
      <w:r>
        <w:rPr>
          <w:b/>
          <w:sz w:val="24"/>
          <w:szCs w:val="24"/>
        </w:rPr>
        <w:t>APR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2012)</w:t>
      </w:r>
    </w:p>
    <w:p w:rsidR="004647C5" w:rsidRDefault="004647C5">
      <w:pPr>
        <w:spacing w:line="200" w:lineRule="exact"/>
      </w:pPr>
    </w:p>
    <w:p w:rsidR="004647C5" w:rsidRDefault="004647C5">
      <w:pPr>
        <w:spacing w:before="10" w:line="200" w:lineRule="exact"/>
      </w:pPr>
    </w:p>
    <w:p w:rsidR="004647C5" w:rsidRDefault="00E06334">
      <w:pPr>
        <w:ind w:left="100" w:right="76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hyperlink r:id="rId332">
        <w:r>
          <w:rPr>
            <w:sz w:val="24"/>
            <w:szCs w:val="24"/>
          </w:rPr>
          <w:t>input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vice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that</w:t>
        </w:r>
      </w:hyperlink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photo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phs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t.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 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ument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hyperlink r:id="rId333">
        <w:r>
          <w:rPr>
            <w:sz w:val="24"/>
            <w:szCs w:val="24"/>
          </w:rPr>
          <w:t>di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fo</w:t>
        </w:r>
      </w:hyperlink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tronic 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 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ument that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4647C5" w:rsidRDefault="004647C5">
      <w:pPr>
        <w:spacing w:before="19" w:line="260" w:lineRule="exact"/>
        <w:rPr>
          <w:sz w:val="26"/>
          <w:szCs w:val="26"/>
        </w:rPr>
      </w:pPr>
    </w:p>
    <w:p w:rsidR="004647C5" w:rsidRDefault="00E06334">
      <w:pPr>
        <w:ind w:left="100" w:right="73"/>
        <w:jc w:val="both"/>
        <w:rPr>
          <w:sz w:val="24"/>
          <w:szCs w:val="24"/>
        </w:rPr>
      </w:pPr>
      <w:r>
        <w:rPr>
          <w:sz w:val="24"/>
          <w:szCs w:val="24"/>
        </w:rPr>
        <w:t>Most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hyperlink r:id="rId334">
        <w:r>
          <w:rPr>
            <w:sz w:val="24"/>
            <w:szCs w:val="24"/>
          </w:rPr>
          <w:t>f</w:t>
        </w:r>
        <w:r>
          <w:rPr>
            <w:spacing w:val="2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tb</w:t>
        </w:r>
        <w:r>
          <w:rPr>
            <w:spacing w:val="2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</w:hyperlink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ns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y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ide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f</w:t>
      </w:r>
      <w:r>
        <w:rPr>
          <w:sz w:val="24"/>
          <w:szCs w:val="24"/>
        </w:rPr>
        <w:t>or photo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raphs,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ines,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rious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uments.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tbed 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ve 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 that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books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y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ts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Anoth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>
        <w:rPr>
          <w:spacing w:val="-2"/>
          <w:sz w:val="24"/>
          <w:szCs w:val="24"/>
        </w:rPr>
        <w:t>e</w:t>
      </w:r>
      <w:r>
        <w:rPr>
          <w:spacing w:val="8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uments.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nnot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books,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some models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include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uto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 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ument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r, or</w:t>
      </w:r>
      <w:r>
        <w:rPr>
          <w:spacing w:val="4"/>
          <w:sz w:val="24"/>
          <w:szCs w:val="24"/>
        </w:rPr>
        <w:t xml:space="preserve"> </w:t>
      </w:r>
      <w:hyperlink r:id="rId335">
        <w:r>
          <w:rPr>
            <w:sz w:val="24"/>
            <w:szCs w:val="24"/>
          </w:rPr>
          <w:t>AD</w:t>
        </w:r>
        <w:r>
          <w:rPr>
            <w:spacing w:val="-1"/>
            <w:sz w:val="24"/>
            <w:szCs w:val="24"/>
          </w:rPr>
          <w:t>F</w:t>
        </w:r>
        <w:r>
          <w:rPr>
            <w:sz w:val="24"/>
            <w:szCs w:val="24"/>
          </w:rPr>
          <w:t>,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whi</w:t>
        </w:r>
      </w:hyperlink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ows 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ple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 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</w:p>
    <w:p w:rsidR="004647C5" w:rsidRDefault="004647C5">
      <w:pPr>
        <w:spacing w:before="1" w:line="280" w:lineRule="exact"/>
        <w:rPr>
          <w:sz w:val="28"/>
          <w:szCs w:val="28"/>
        </w:rPr>
      </w:pPr>
    </w:p>
    <w:p w:rsidR="004647C5" w:rsidRDefault="00E06334">
      <w:pPr>
        <w:ind w:left="100" w:right="7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onju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with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hyperlink r:id="rId336">
        <w:r>
          <w:rPr>
            <w:sz w:val="24"/>
            <w:szCs w:val="24"/>
          </w:rPr>
          <w:t>sof</w:t>
        </w:r>
        <w:r>
          <w:rPr>
            <w:spacing w:val="2"/>
            <w:sz w:val="24"/>
            <w:szCs w:val="24"/>
          </w:rPr>
          <w:t>t</w:t>
        </w:r>
        <w:r>
          <w:rPr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re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</w:hyperlink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mport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 Most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include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softw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port 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ns.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hyperlink r:id="rId337">
        <w:r>
          <w:rPr>
            <w:sz w:val="24"/>
            <w:szCs w:val="24"/>
          </w:rPr>
          <w:t>pl</w:t>
        </w:r>
        <w:r>
          <w:rPr>
            <w:spacing w:val="3"/>
            <w:sz w:val="24"/>
            <w:szCs w:val="24"/>
          </w:rPr>
          <w:t>u</w:t>
        </w:r>
        <w:r>
          <w:rPr>
            <w:spacing w:val="-2"/>
            <w:sz w:val="24"/>
            <w:szCs w:val="24"/>
          </w:rPr>
          <w:t>g</w:t>
        </w:r>
        <w:r>
          <w:rPr>
            <w:spacing w:val="-1"/>
            <w:sz w:val="24"/>
            <w:szCs w:val="24"/>
          </w:rPr>
          <w:t>-</w:t>
        </w:r>
        <w:r>
          <w:rPr>
            <w:sz w:val="24"/>
            <w:szCs w:val="24"/>
          </w:rPr>
          <w:t>i</w:t>
        </w:r>
        <w:r>
          <w:rPr>
            <w:spacing w:val="3"/>
            <w:sz w:val="24"/>
            <w:szCs w:val="24"/>
          </w:rPr>
          <w:t>n</w:t>
        </w:r>
        <w:r>
          <w:rPr>
            <w:sz w:val="24"/>
            <w:szCs w:val="24"/>
          </w:rPr>
          <w:t>s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c</w:t>
        </w:r>
      </w:hyperlink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rious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rt 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3"/>
          <w:sz w:val="24"/>
          <w:szCs w:val="24"/>
        </w:rPr>
        <w:t>u</w:t>
      </w:r>
      <w:r>
        <w:rPr>
          <w:spacing w:val="4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in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Adobe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hotoshop,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te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 im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in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hotoshop dir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rom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ec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sc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</w:p>
    <w:p w:rsidR="004647C5" w:rsidRDefault="004647C5">
      <w:pPr>
        <w:spacing w:before="1" w:line="280" w:lineRule="exact"/>
        <w:rPr>
          <w:sz w:val="28"/>
          <w:szCs w:val="28"/>
        </w:rPr>
      </w:pPr>
    </w:p>
    <w:p w:rsidR="004647C5" w:rsidRDefault="00E06334">
      <w:pPr>
        <w:ind w:left="100" w:right="75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hotoshop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Omni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tual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hnolo</w:t>
      </w:r>
      <w:r>
        <w:rPr>
          <w:spacing w:val="3"/>
          <w:sz w:val="24"/>
          <w:szCs w:val="24"/>
        </w:rPr>
        <w:t>g</w:t>
      </w:r>
      <w:r>
        <w:rPr>
          <w:sz w:val="24"/>
          <w:szCs w:val="24"/>
        </w:rPr>
        <w:t>y is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opt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1"/>
          <w:sz w:val="24"/>
          <w:szCs w:val="24"/>
        </w:rPr>
        <w:t xml:space="preserve"> </w:t>
      </w:r>
      <w:hyperlink r:id="rId338">
        <w:r>
          <w:rPr>
            <w:sz w:val="24"/>
            <w:szCs w:val="24"/>
          </w:rPr>
          <w:t>OC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.</w:t>
        </w:r>
      </w:hyperlink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 softw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inclu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OCR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turn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ument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file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be 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 a</w:t>
      </w:r>
      <w:r>
        <w:rPr>
          <w:spacing w:val="6"/>
          <w:sz w:val="24"/>
          <w:szCs w:val="24"/>
        </w:rPr>
        <w:t xml:space="preserve"> </w:t>
      </w:r>
      <w:hyperlink r:id="rId339">
        <w:r>
          <w:rPr>
            <w:sz w:val="24"/>
            <w:szCs w:val="24"/>
          </w:rPr>
          <w:t>wo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d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ce</w:t>
        </w:r>
        <w:r>
          <w:rPr>
            <w:sz w:val="24"/>
            <w:szCs w:val="24"/>
          </w:rPr>
          <w:t>ssor.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S</w:t>
        </w:r>
      </w:hyperlink>
      <w:r>
        <w:rPr>
          <w:sz w:val="24"/>
          <w:szCs w:val="24"/>
        </w:rPr>
        <w:t>ome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OCR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ng, making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sib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 c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tronic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 xml:space="preserve">opies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3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uments.</w:t>
      </w:r>
    </w:p>
    <w:p w:rsidR="004647C5" w:rsidRDefault="004647C5">
      <w:pPr>
        <w:spacing w:before="6" w:line="280" w:lineRule="exact"/>
        <w:rPr>
          <w:sz w:val="28"/>
          <w:szCs w:val="28"/>
        </w:rPr>
      </w:pPr>
    </w:p>
    <w:p w:rsidR="004647C5" w:rsidRDefault="00E06334">
      <w:pPr>
        <w:ind w:left="100" w:right="8115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 xml:space="preserve">latbed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nn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s</w:t>
      </w:r>
    </w:p>
    <w:p w:rsidR="004647C5" w:rsidRDefault="004647C5">
      <w:pPr>
        <w:spacing w:before="7" w:line="100" w:lineRule="exact"/>
        <w:rPr>
          <w:sz w:val="11"/>
          <w:szCs w:val="11"/>
        </w:rPr>
      </w:pPr>
    </w:p>
    <w:p w:rsidR="004647C5" w:rsidRDefault="004647C5">
      <w:pPr>
        <w:spacing w:line="200" w:lineRule="exact"/>
      </w:pPr>
    </w:p>
    <w:p w:rsidR="004647C5" w:rsidRDefault="00E06334">
      <w:pPr>
        <w:ind w:left="100" w:right="75"/>
        <w:jc w:val="both"/>
        <w:rPr>
          <w:sz w:val="24"/>
          <w:szCs w:val="24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latb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sktop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spa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ovide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lot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y lo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k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niatu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fli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ote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ing the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lass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tbed 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fit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ts,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fl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le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ows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ge 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books.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sio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wsp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rticl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ok</w:t>
      </w:r>
    </w:p>
    <w:p w:rsidR="004647C5" w:rsidRDefault="0003123B">
      <w:pPr>
        <w:spacing w:before="9" w:line="280" w:lineRule="exact"/>
        <w:rPr>
          <w:sz w:val="28"/>
          <w:szCs w:val="28"/>
        </w:rPr>
      </w:pPr>
      <w:r w:rsidRPr="0003123B">
        <w:lastRenderedPageBreak/>
        <w:pict>
          <v:group id="_x0000_s1070" style="position:absolute;margin-left:30.65pt;margin-top:29.95pt;width:535.2pt;height:781.9pt;z-index:-2100;mso-position-horizontal-relative:page;mso-position-vertical-relative:page" coordorigin="613,599" coordsize="10704,15638">
            <v:shape id="_x0000_s1090" style="position:absolute;left:619;top:605;width:29;height:0" coordorigin="619,605" coordsize="29,0" path="m619,605r29,e" filled="f" strokeweight=".58pt">
              <v:path arrowok="t"/>
            </v:shape>
            <v:shape id="_x0000_s1089" style="position:absolute;left:629;top:619;width:10;height:0" coordorigin="629,619" coordsize="10,0" path="m629,619r9,e" filled="f" strokecolor="white" strokeweight="1.06pt">
              <v:path arrowok="t"/>
            </v:shape>
            <v:shape id="_x0000_s1088" style="position:absolute;left:629;top:614;width:19;height:0" coordorigin="629,614" coordsize="19,0" path="m629,614r19,e" filled="f" strokecolor="white" strokeweight=".58pt">
              <v:path arrowok="t"/>
            </v:shape>
            <v:shape id="_x0000_s1087" style="position:absolute;left:648;top:605;width:10634;height:0" coordorigin="648,605" coordsize="10634,0" path="m648,605r10634,e" filled="f" strokeweight=".58pt">
              <v:path arrowok="t"/>
            </v:shape>
            <v:shape id="_x0000_s1086" style="position:absolute;left:648;top:624;width:10634;height:0" coordorigin="648,624" coordsize="10634,0" path="m648,624r10634,e" filled="f" strokeweight=".58pt">
              <v:path arrowok="t"/>
            </v:shape>
            <v:shape id="_x0000_s1085" style="position:absolute;left:11282;top:605;width:29;height:0" coordorigin="11282,605" coordsize="29,0" path="m11282,605r29,e" filled="f" strokeweight=".58pt">
              <v:path arrowok="t"/>
            </v:shape>
            <v:shape id="_x0000_s1084" style="position:absolute;left:11292;top:619;width:10;height:0" coordorigin="11292,619" coordsize="10,0" path="m11292,619r10,e" filled="f" strokecolor="white" strokeweight="1.06pt">
              <v:path arrowok="t"/>
            </v:shape>
            <v:shape id="_x0000_s1083" style="position:absolute;left:11282;top:614;width:19;height:0" coordorigin="11282,614" coordsize="19,0" path="m11282,614r20,e" filled="f" strokecolor="white" strokeweight=".58pt">
              <v:path arrowok="t"/>
            </v:shape>
            <v:shape id="_x0000_s1082" style="position:absolute;left:639;top:610;width:0;height:15617" coordorigin="639,610" coordsize="0,15617" path="m639,610r,15616e" filled="f" strokeweight=".58pt">
              <v:path arrowok="t"/>
            </v:shape>
            <v:shape id="_x0000_s1081" style="position:absolute;left:643;top:629;width:0;height:15578" coordorigin="643,629" coordsize="0,15578" path="m643,629r,15578e" filled="f" strokeweight=".58pt">
              <v:path arrowok="t"/>
            </v:shape>
            <v:shape id="_x0000_s1080" style="position:absolute;left:11291;top:610;width:0;height:15617" coordorigin="11291,610" coordsize="0,15617" path="m11291,610r,15616e" filled="f" strokeweight=".58pt">
              <v:path arrowok="t"/>
            </v:shape>
            <v:shape id="_x0000_s1079" style="position:absolute;left:11287;top:629;width:0;height:15578" coordorigin="11287,629" coordsize="0,15578" path="m11287,629r,15578e" filled="f" strokeweight=".58pt">
              <v:path arrowok="t"/>
            </v:shape>
            <v:shape id="_x0000_s1078" style="position:absolute;left:619;top:16231;width:29;height:0" coordorigin="619,16231" coordsize="29,0" path="m619,16231r29,e" filled="f" strokeweight=".58pt">
              <v:path arrowok="t"/>
            </v:shape>
            <v:shape id="_x0000_s1077" style="position:absolute;left:629;top:16217;width:10;height:0" coordorigin="629,16217" coordsize="10,0" path="m629,16217r9,e" filled="f" strokecolor="white" strokeweight="1.06pt">
              <v:path arrowok="t"/>
            </v:shape>
            <v:shape id="_x0000_s1076" style="position:absolute;left:629;top:16222;width:19;height:0" coordorigin="629,16222" coordsize="19,0" path="m629,16222r19,e" filled="f" strokecolor="white" strokeweight=".58pt">
              <v:path arrowok="t"/>
            </v:shape>
            <v:shape id="_x0000_s1075" style="position:absolute;left:648;top:16231;width:10634;height:0" coordorigin="648,16231" coordsize="10634,0" path="m648,16231r10634,e" filled="f" strokeweight=".58pt">
              <v:path arrowok="t"/>
            </v:shape>
            <v:shape id="_x0000_s1074" style="position:absolute;left:648;top:16212;width:10634;height:0" coordorigin="648,16212" coordsize="10634,0" path="m648,16212r10634,e" filled="f" strokeweight=".20464mm">
              <v:path arrowok="t"/>
            </v:shape>
            <v:shape id="_x0000_s1073" style="position:absolute;left:11282;top:16231;width:29;height:0" coordorigin="11282,16231" coordsize="29,0" path="m11282,16231r29,e" filled="f" strokeweight=".58pt">
              <v:path arrowok="t"/>
            </v:shape>
            <v:shape id="_x0000_s1072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071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/>
        <w:ind w:left="100" w:right="7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phot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ph;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bul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y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ms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</w:p>
    <w:p w:rsidR="004647C5" w:rsidRDefault="00E06334">
      <w:pPr>
        <w:ind w:left="100" w:right="2794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 xml:space="preserve">D. </w:t>
      </w:r>
      <w:r>
        <w:rPr>
          <w:spacing w:val="-2"/>
          <w:sz w:val="24"/>
          <w:szCs w:val="24"/>
        </w:rPr>
        <w:t>F</w:t>
      </w:r>
      <w:r>
        <w:rPr>
          <w:sz w:val="24"/>
          <w:szCs w:val="24"/>
        </w:rPr>
        <w:t>lat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sc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bui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nto</w:t>
      </w:r>
      <w:r>
        <w:rPr>
          <w:spacing w:val="3"/>
          <w:sz w:val="24"/>
          <w:szCs w:val="24"/>
        </w:rPr>
        <w:t xml:space="preserve"> </w:t>
      </w:r>
      <w:hyperlink r:id="rId340">
        <w:r>
          <w:rPr>
            <w:sz w:val="24"/>
            <w:szCs w:val="24"/>
          </w:rPr>
          <w:t>mu</w:t>
        </w:r>
        <w:r>
          <w:rPr>
            <w:spacing w:val="1"/>
            <w:sz w:val="24"/>
            <w:szCs w:val="24"/>
          </w:rPr>
          <w:t>l</w:t>
        </w:r>
        <w:r>
          <w:rPr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fun</w:t>
        </w:r>
        <w:r>
          <w:rPr>
            <w:spacing w:val="-2"/>
            <w:sz w:val="24"/>
            <w:szCs w:val="24"/>
          </w:rPr>
          <w:t>c</w:t>
        </w:r>
        <w:r>
          <w:rPr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on p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in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rs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(M</w:t>
        </w:r>
      </w:hyperlink>
      <w:r>
        <w:rPr>
          <w:spacing w:val="-2"/>
          <w:sz w:val="24"/>
          <w:szCs w:val="24"/>
        </w:rPr>
        <w:t>F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s).</w:t>
      </w:r>
    </w:p>
    <w:p w:rsidR="004647C5" w:rsidRDefault="004647C5">
      <w:pPr>
        <w:spacing w:before="7" w:line="280" w:lineRule="exact"/>
        <w:rPr>
          <w:sz w:val="28"/>
          <w:szCs w:val="28"/>
        </w:rPr>
      </w:pPr>
    </w:p>
    <w:p w:rsidR="004647C5" w:rsidRDefault="004D3064">
      <w:pPr>
        <w:ind w:left="3530"/>
      </w:pPr>
      <w:r>
        <w:pict>
          <v:shape id="_x0000_i1054" type="#_x0000_t75" style="width:149.6pt;height:149.6pt">
            <v:imagedata r:id="rId341" o:title=""/>
          </v:shape>
        </w:pict>
      </w:r>
    </w:p>
    <w:p w:rsidR="004647C5" w:rsidRDefault="004647C5">
      <w:pPr>
        <w:spacing w:before="16" w:line="260" w:lineRule="exact"/>
        <w:rPr>
          <w:sz w:val="26"/>
          <w:szCs w:val="26"/>
        </w:rPr>
      </w:pPr>
    </w:p>
    <w:p w:rsidR="004647C5" w:rsidRDefault="00E06334">
      <w:pPr>
        <w:ind w:left="100" w:right="8303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 xml:space="preserve">o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nn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s</w:t>
      </w:r>
    </w:p>
    <w:p w:rsidR="004647C5" w:rsidRDefault="00E06334">
      <w:pPr>
        <w:spacing w:before="96" w:line="276" w:lineRule="auto"/>
        <w:ind w:left="100" w:right="7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nning 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uments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sn’t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quire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solu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5"/>
          <w:sz w:val="24"/>
          <w:szCs w:val="24"/>
        </w:rPr>
        <w:t xml:space="preserve"> </w:t>
      </w:r>
      <w:hyperlink r:id="rId342"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olor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pt</w:t>
        </w:r>
        <w:r>
          <w:rPr>
            <w:spacing w:val="1"/>
            <w:sz w:val="24"/>
            <w:szCs w:val="24"/>
          </w:rPr>
          <w:t>h</w:t>
        </w:r>
        <w:r>
          <w:rPr>
            <w:sz w:val="24"/>
            <w:szCs w:val="24"/>
          </w:rPr>
          <w:t>;</w:t>
        </w:r>
      </w:hyperlink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but s</w:t>
      </w:r>
      <w:r>
        <w:rPr>
          <w:spacing w:val="-3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nning photos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purp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photos, 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ning that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don’t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ndle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phot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phs.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film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photo</w:t>
      </w:r>
      <w:hyperlink r:id="rId343">
        <w:r>
          <w:rPr>
            <w:sz w:val="24"/>
            <w:szCs w:val="24"/>
          </w:rPr>
          <w:t xml:space="preserve"> s</w:t>
        </w:r>
        <w:r>
          <w:rPr>
            <w:spacing w:val="-1"/>
            <w:sz w:val="24"/>
            <w:szCs w:val="24"/>
          </w:rPr>
          <w:t>ca</w:t>
        </w:r>
        <w:r>
          <w:rPr>
            <w:sz w:val="24"/>
            <w:szCs w:val="24"/>
          </w:rPr>
          <w:t>nn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 xml:space="preserve"> </w:t>
        </w:r>
        <w:r>
          <w:rPr>
            <w:sz w:val="24"/>
            <w:szCs w:val="24"/>
          </w:rPr>
          <w:t>is</w:t>
        </w:r>
      </w:hyperlink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more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nsive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purp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hoto 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include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iali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hnolo</w:t>
      </w:r>
      <w:r>
        <w:rPr>
          <w:spacing w:val="3"/>
          <w:sz w:val="24"/>
          <w:szCs w:val="24"/>
        </w:rPr>
        <w:t>g</w:t>
      </w:r>
      <w:r>
        <w:rPr>
          <w:sz w:val="24"/>
          <w:szCs w:val="24"/>
        </w:rPr>
        <w:t>y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3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s;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o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bui</w:t>
      </w:r>
      <w:r>
        <w:rPr>
          <w:spacing w:val="1"/>
          <w:sz w:val="24"/>
          <w:szCs w:val="24"/>
        </w:rPr>
        <w:t>lt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in softw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 cl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n up old pho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os.</w:t>
      </w:r>
    </w:p>
    <w:p w:rsidR="004647C5" w:rsidRDefault="004647C5">
      <w:pPr>
        <w:spacing w:before="6" w:line="240" w:lineRule="exact"/>
        <w:rPr>
          <w:sz w:val="24"/>
          <w:szCs w:val="24"/>
        </w:rPr>
      </w:pPr>
    </w:p>
    <w:p w:rsidR="004647C5" w:rsidRDefault="00E06334">
      <w:pPr>
        <w:ind w:left="100" w:right="8019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nn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s</w:t>
      </w:r>
    </w:p>
    <w:p w:rsidR="004647C5" w:rsidRDefault="00E06334">
      <w:pPr>
        <w:spacing w:before="98" w:line="276" w:lineRule="auto"/>
        <w:ind w:left="100" w:right="7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maller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tbed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rs;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ument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or photo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rather than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 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top.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sktop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spa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 she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 xml:space="preserve">but 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solu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5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5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’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 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uments,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thwhi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ial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ou’</w:t>
      </w:r>
      <w:r>
        <w:rPr>
          <w:spacing w:val="1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lot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them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since</w:t>
      </w:r>
      <w:r>
        <w:rPr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 xml:space="preserve">ou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 fe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them in bunch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a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latb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sc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 sc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t a ti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647C5" w:rsidRDefault="004647C5">
      <w:pPr>
        <w:spacing w:before="3" w:line="240" w:lineRule="exact"/>
        <w:rPr>
          <w:sz w:val="24"/>
          <w:szCs w:val="24"/>
        </w:rPr>
      </w:pPr>
    </w:p>
    <w:p w:rsidR="004647C5" w:rsidRDefault="00E06334">
      <w:pPr>
        <w:ind w:left="100" w:right="8022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table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ers</w:t>
      </w:r>
    </w:p>
    <w:p w:rsidR="004647C5" w:rsidRDefault="004647C5">
      <w:pPr>
        <w:spacing w:before="7" w:line="100" w:lineRule="exact"/>
        <w:rPr>
          <w:sz w:val="11"/>
          <w:szCs w:val="11"/>
        </w:rPr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D3064">
      <w:pPr>
        <w:ind w:left="3040"/>
      </w:pPr>
      <w:r>
        <w:pict>
          <v:shape id="_x0000_i1055" type="#_x0000_t75" style="width:197.3pt;height:121.55pt">
            <v:imagedata r:id="rId344" o:title=""/>
          </v:shape>
        </w:pict>
      </w:r>
    </w:p>
    <w:p w:rsidR="004647C5" w:rsidRDefault="004647C5">
      <w:pPr>
        <w:spacing w:before="7" w:line="120" w:lineRule="exact"/>
        <w:rPr>
          <w:sz w:val="13"/>
          <w:szCs w:val="13"/>
        </w:rPr>
      </w:pPr>
    </w:p>
    <w:p w:rsidR="004647C5" w:rsidRDefault="0003123B">
      <w:pPr>
        <w:ind w:left="100" w:right="757"/>
        <w:jc w:val="both"/>
        <w:rPr>
          <w:rFonts w:ascii="Calibri" w:eastAsia="Calibri" w:hAnsi="Calibri" w:cs="Calibri"/>
          <w:sz w:val="22"/>
          <w:szCs w:val="22"/>
        </w:rPr>
      </w:pPr>
      <w:hyperlink r:id="rId345">
        <w:r w:rsidR="00E06334">
          <w:rPr>
            <w:rFonts w:ascii="Calibri" w:eastAsia="Calibri" w:hAnsi="Calibri" w:cs="Calibri"/>
            <w:spacing w:val="1"/>
            <w:sz w:val="22"/>
            <w:szCs w:val="22"/>
          </w:rPr>
          <w:t>Po</w:t>
        </w:r>
        <w:r w:rsidR="00E06334">
          <w:rPr>
            <w:rFonts w:ascii="Calibri" w:eastAsia="Calibri" w:hAnsi="Calibri" w:cs="Calibri"/>
            <w:spacing w:val="-3"/>
            <w:sz w:val="22"/>
            <w:szCs w:val="22"/>
          </w:rPr>
          <w:t>r</w:t>
        </w:r>
        <w:r w:rsidR="00E06334">
          <w:rPr>
            <w:rFonts w:ascii="Calibri" w:eastAsia="Calibri" w:hAnsi="Calibri" w:cs="Calibri"/>
            <w:sz w:val="22"/>
            <w:szCs w:val="22"/>
          </w:rPr>
          <w:t>tab</w:t>
        </w:r>
        <w:r w:rsidR="00E06334">
          <w:rPr>
            <w:rFonts w:ascii="Calibri" w:eastAsia="Calibri" w:hAnsi="Calibri" w:cs="Calibri"/>
            <w:spacing w:val="-1"/>
            <w:sz w:val="22"/>
            <w:szCs w:val="22"/>
          </w:rPr>
          <w:t>l</w:t>
        </w:r>
        <w:r w:rsidR="00E06334">
          <w:rPr>
            <w:rFonts w:ascii="Calibri" w:eastAsia="Calibri" w:hAnsi="Calibri" w:cs="Calibri"/>
            <w:sz w:val="22"/>
            <w:szCs w:val="22"/>
          </w:rPr>
          <w:t>e</w:t>
        </w:r>
        <w:r w:rsidR="00E06334">
          <w:rPr>
            <w:rFonts w:ascii="Calibri" w:eastAsia="Calibri" w:hAnsi="Calibri" w:cs="Calibri"/>
            <w:spacing w:val="1"/>
            <w:sz w:val="22"/>
            <w:szCs w:val="22"/>
          </w:rPr>
          <w:t xml:space="preserve"> </w:t>
        </w:r>
        <w:r w:rsidR="00E06334">
          <w:rPr>
            <w:rFonts w:ascii="Calibri" w:eastAsia="Calibri" w:hAnsi="Calibri" w:cs="Calibri"/>
            <w:spacing w:val="-2"/>
            <w:sz w:val="22"/>
            <w:szCs w:val="22"/>
          </w:rPr>
          <w:t>s</w:t>
        </w:r>
        <w:r w:rsidR="00E06334">
          <w:rPr>
            <w:rFonts w:ascii="Calibri" w:eastAsia="Calibri" w:hAnsi="Calibri" w:cs="Calibri"/>
            <w:sz w:val="22"/>
            <w:szCs w:val="22"/>
          </w:rPr>
          <w:t>ca</w:t>
        </w:r>
        <w:r w:rsidR="00E06334">
          <w:rPr>
            <w:rFonts w:ascii="Calibri" w:eastAsia="Calibri" w:hAnsi="Calibri" w:cs="Calibri"/>
            <w:spacing w:val="-1"/>
            <w:sz w:val="22"/>
            <w:szCs w:val="22"/>
          </w:rPr>
          <w:t>nn</w:t>
        </w:r>
        <w:r w:rsidR="00E06334">
          <w:rPr>
            <w:rFonts w:ascii="Calibri" w:eastAsia="Calibri" w:hAnsi="Calibri" w:cs="Calibri"/>
            <w:sz w:val="22"/>
            <w:szCs w:val="22"/>
          </w:rPr>
          <w:t>ers</w:t>
        </w:r>
        <w:r w:rsidR="00E06334">
          <w:rPr>
            <w:rFonts w:ascii="Calibri" w:eastAsia="Calibri" w:hAnsi="Calibri" w:cs="Calibri"/>
            <w:spacing w:val="2"/>
            <w:sz w:val="22"/>
            <w:szCs w:val="22"/>
          </w:rPr>
          <w:t xml:space="preserve"> </w:t>
        </w:r>
        <w:r w:rsidR="00E06334">
          <w:rPr>
            <w:rFonts w:ascii="Calibri" w:eastAsia="Calibri" w:hAnsi="Calibri" w:cs="Calibri"/>
            <w:sz w:val="22"/>
            <w:szCs w:val="22"/>
          </w:rPr>
          <w:t>a</w:t>
        </w:r>
      </w:hyperlink>
      <w:r w:rsidR="00E06334">
        <w:rPr>
          <w:rFonts w:ascii="Calibri" w:eastAsia="Calibri" w:hAnsi="Calibri" w:cs="Calibri"/>
          <w:spacing w:val="-3"/>
          <w:sz w:val="22"/>
          <w:szCs w:val="22"/>
        </w:rPr>
        <w:t>r</w:t>
      </w:r>
      <w:r w:rsidR="00E06334">
        <w:rPr>
          <w:rFonts w:ascii="Calibri" w:eastAsia="Calibri" w:hAnsi="Calibri" w:cs="Calibri"/>
          <w:sz w:val="22"/>
          <w:szCs w:val="22"/>
        </w:rPr>
        <w:t>e</w:t>
      </w:r>
      <w:r w:rsidR="00E06334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E06334">
        <w:rPr>
          <w:rFonts w:ascii="Calibri" w:eastAsia="Calibri" w:hAnsi="Calibri" w:cs="Calibri"/>
          <w:spacing w:val="-2"/>
          <w:sz w:val="22"/>
          <w:szCs w:val="22"/>
        </w:rPr>
        <w:t>s</w:t>
      </w:r>
      <w:r w:rsidR="00E06334">
        <w:rPr>
          <w:rFonts w:ascii="Calibri" w:eastAsia="Calibri" w:hAnsi="Calibri" w:cs="Calibri"/>
          <w:spacing w:val="1"/>
          <w:sz w:val="22"/>
          <w:szCs w:val="22"/>
        </w:rPr>
        <w:t>m</w:t>
      </w:r>
      <w:r w:rsidR="00E06334">
        <w:rPr>
          <w:rFonts w:ascii="Calibri" w:eastAsia="Calibri" w:hAnsi="Calibri" w:cs="Calibri"/>
          <w:sz w:val="22"/>
          <w:szCs w:val="22"/>
        </w:rPr>
        <w:t>a</w:t>
      </w:r>
      <w:r w:rsidR="00E06334">
        <w:rPr>
          <w:rFonts w:ascii="Calibri" w:eastAsia="Calibri" w:hAnsi="Calibri" w:cs="Calibri"/>
          <w:spacing w:val="-3"/>
          <w:sz w:val="22"/>
          <w:szCs w:val="22"/>
        </w:rPr>
        <w:t>l</w:t>
      </w:r>
      <w:r w:rsidR="00E06334">
        <w:rPr>
          <w:rFonts w:ascii="Calibri" w:eastAsia="Calibri" w:hAnsi="Calibri" w:cs="Calibri"/>
          <w:sz w:val="22"/>
          <w:szCs w:val="22"/>
        </w:rPr>
        <w:t>l en</w:t>
      </w:r>
      <w:r w:rsidR="00E06334">
        <w:rPr>
          <w:rFonts w:ascii="Calibri" w:eastAsia="Calibri" w:hAnsi="Calibri" w:cs="Calibri"/>
          <w:spacing w:val="1"/>
          <w:sz w:val="22"/>
          <w:szCs w:val="22"/>
        </w:rPr>
        <w:t>o</w:t>
      </w:r>
      <w:r w:rsidR="00E06334">
        <w:rPr>
          <w:rFonts w:ascii="Calibri" w:eastAsia="Calibri" w:hAnsi="Calibri" w:cs="Calibri"/>
          <w:spacing w:val="-1"/>
          <w:sz w:val="22"/>
          <w:szCs w:val="22"/>
        </w:rPr>
        <w:t>ug</w:t>
      </w:r>
      <w:r w:rsidR="00E06334">
        <w:rPr>
          <w:rFonts w:ascii="Calibri" w:eastAsia="Calibri" w:hAnsi="Calibri" w:cs="Calibri"/>
          <w:sz w:val="22"/>
          <w:szCs w:val="22"/>
        </w:rPr>
        <w:t>h</w:t>
      </w:r>
      <w:r w:rsidR="00E06334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E06334">
        <w:rPr>
          <w:rFonts w:ascii="Calibri" w:eastAsia="Calibri" w:hAnsi="Calibri" w:cs="Calibri"/>
          <w:spacing w:val="-2"/>
          <w:sz w:val="22"/>
          <w:szCs w:val="22"/>
        </w:rPr>
        <w:t>t</w:t>
      </w:r>
      <w:r w:rsidR="00E06334">
        <w:rPr>
          <w:rFonts w:ascii="Calibri" w:eastAsia="Calibri" w:hAnsi="Calibri" w:cs="Calibri"/>
          <w:sz w:val="22"/>
          <w:szCs w:val="22"/>
        </w:rPr>
        <w:t>o</w:t>
      </w:r>
      <w:r w:rsidR="00E06334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E06334">
        <w:rPr>
          <w:rFonts w:ascii="Calibri" w:eastAsia="Calibri" w:hAnsi="Calibri" w:cs="Calibri"/>
          <w:sz w:val="22"/>
          <w:szCs w:val="22"/>
        </w:rPr>
        <w:t>br</w:t>
      </w:r>
      <w:r w:rsidR="00E06334">
        <w:rPr>
          <w:rFonts w:ascii="Calibri" w:eastAsia="Calibri" w:hAnsi="Calibri" w:cs="Calibri"/>
          <w:spacing w:val="-1"/>
          <w:sz w:val="22"/>
          <w:szCs w:val="22"/>
        </w:rPr>
        <w:t>in</w:t>
      </w:r>
      <w:r w:rsidR="00E06334">
        <w:rPr>
          <w:rFonts w:ascii="Calibri" w:eastAsia="Calibri" w:hAnsi="Calibri" w:cs="Calibri"/>
          <w:sz w:val="22"/>
          <w:szCs w:val="22"/>
        </w:rPr>
        <w:t>g</w:t>
      </w:r>
      <w:r w:rsidR="00E06334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E06334">
        <w:rPr>
          <w:rFonts w:ascii="Calibri" w:eastAsia="Calibri" w:hAnsi="Calibri" w:cs="Calibri"/>
          <w:spacing w:val="1"/>
          <w:sz w:val="22"/>
          <w:szCs w:val="22"/>
        </w:rPr>
        <w:t>o</w:t>
      </w:r>
      <w:r w:rsidR="00E06334">
        <w:rPr>
          <w:rFonts w:ascii="Calibri" w:eastAsia="Calibri" w:hAnsi="Calibri" w:cs="Calibri"/>
          <w:sz w:val="22"/>
          <w:szCs w:val="22"/>
        </w:rPr>
        <w:t>n</w:t>
      </w:r>
      <w:r w:rsidR="00E06334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E06334">
        <w:rPr>
          <w:rFonts w:ascii="Calibri" w:eastAsia="Calibri" w:hAnsi="Calibri" w:cs="Calibri"/>
          <w:spacing w:val="1"/>
          <w:sz w:val="22"/>
          <w:szCs w:val="22"/>
        </w:rPr>
        <w:t>t</w:t>
      </w:r>
      <w:r w:rsidR="00E06334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E06334">
        <w:rPr>
          <w:rFonts w:ascii="Calibri" w:eastAsia="Calibri" w:hAnsi="Calibri" w:cs="Calibri"/>
          <w:sz w:val="22"/>
          <w:szCs w:val="22"/>
        </w:rPr>
        <w:t>e</w:t>
      </w:r>
      <w:r w:rsidR="00E06334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E06334">
        <w:rPr>
          <w:rFonts w:ascii="Calibri" w:eastAsia="Calibri" w:hAnsi="Calibri" w:cs="Calibri"/>
          <w:sz w:val="22"/>
          <w:szCs w:val="22"/>
        </w:rPr>
        <w:t>r</w:t>
      </w:r>
      <w:r w:rsidR="00E06334">
        <w:rPr>
          <w:rFonts w:ascii="Calibri" w:eastAsia="Calibri" w:hAnsi="Calibri" w:cs="Calibri"/>
          <w:spacing w:val="-1"/>
          <w:sz w:val="22"/>
          <w:szCs w:val="22"/>
        </w:rPr>
        <w:t>o</w:t>
      </w:r>
      <w:r w:rsidR="00E06334">
        <w:rPr>
          <w:rFonts w:ascii="Calibri" w:eastAsia="Calibri" w:hAnsi="Calibri" w:cs="Calibri"/>
          <w:sz w:val="22"/>
          <w:szCs w:val="22"/>
        </w:rPr>
        <w:t>a</w:t>
      </w:r>
      <w:r w:rsidR="00E06334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E06334">
        <w:rPr>
          <w:rFonts w:ascii="Calibri" w:eastAsia="Calibri" w:hAnsi="Calibri" w:cs="Calibri"/>
          <w:sz w:val="22"/>
          <w:szCs w:val="22"/>
        </w:rPr>
        <w:t>. In</w:t>
      </w:r>
      <w:r w:rsidR="00E06334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E06334">
        <w:rPr>
          <w:rFonts w:ascii="Calibri" w:eastAsia="Calibri" w:hAnsi="Calibri" w:cs="Calibri"/>
          <w:sz w:val="22"/>
          <w:szCs w:val="22"/>
        </w:rPr>
        <w:t>fac</w:t>
      </w:r>
      <w:r w:rsidR="00E06334">
        <w:rPr>
          <w:rFonts w:ascii="Calibri" w:eastAsia="Calibri" w:hAnsi="Calibri" w:cs="Calibri"/>
          <w:spacing w:val="1"/>
          <w:sz w:val="22"/>
          <w:szCs w:val="22"/>
        </w:rPr>
        <w:t>t</w:t>
      </w:r>
      <w:r w:rsidR="00E06334">
        <w:rPr>
          <w:rFonts w:ascii="Calibri" w:eastAsia="Calibri" w:hAnsi="Calibri" w:cs="Calibri"/>
          <w:sz w:val="22"/>
          <w:szCs w:val="22"/>
        </w:rPr>
        <w:t xml:space="preserve">, </w:t>
      </w:r>
      <w:r w:rsidR="00E06334">
        <w:rPr>
          <w:rFonts w:ascii="Calibri" w:eastAsia="Calibri" w:hAnsi="Calibri" w:cs="Calibri"/>
          <w:spacing w:val="-2"/>
          <w:sz w:val="22"/>
          <w:szCs w:val="22"/>
        </w:rPr>
        <w:t>s</w:t>
      </w:r>
      <w:r w:rsidR="00E06334">
        <w:rPr>
          <w:rFonts w:ascii="Calibri" w:eastAsia="Calibri" w:hAnsi="Calibri" w:cs="Calibri"/>
          <w:spacing w:val="-1"/>
          <w:sz w:val="22"/>
          <w:szCs w:val="22"/>
        </w:rPr>
        <w:t>o</w:t>
      </w:r>
      <w:r w:rsidR="00E06334">
        <w:rPr>
          <w:rFonts w:ascii="Calibri" w:eastAsia="Calibri" w:hAnsi="Calibri" w:cs="Calibri"/>
          <w:spacing w:val="1"/>
          <w:sz w:val="22"/>
          <w:szCs w:val="22"/>
        </w:rPr>
        <w:t>m</w:t>
      </w:r>
      <w:r w:rsidR="00E06334">
        <w:rPr>
          <w:rFonts w:ascii="Calibri" w:eastAsia="Calibri" w:hAnsi="Calibri" w:cs="Calibri"/>
          <w:sz w:val="22"/>
          <w:szCs w:val="22"/>
        </w:rPr>
        <w:t>e</w:t>
      </w:r>
      <w:r w:rsidR="00E06334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E06334">
        <w:rPr>
          <w:rFonts w:ascii="Calibri" w:eastAsia="Calibri" w:hAnsi="Calibri" w:cs="Calibri"/>
          <w:sz w:val="22"/>
          <w:szCs w:val="22"/>
        </w:rPr>
        <w:t>a</w:t>
      </w:r>
      <w:r w:rsidR="00E06334">
        <w:rPr>
          <w:rFonts w:ascii="Calibri" w:eastAsia="Calibri" w:hAnsi="Calibri" w:cs="Calibri"/>
          <w:spacing w:val="-3"/>
          <w:sz w:val="22"/>
          <w:szCs w:val="22"/>
        </w:rPr>
        <w:t>r</w:t>
      </w:r>
      <w:r w:rsidR="00E06334">
        <w:rPr>
          <w:rFonts w:ascii="Calibri" w:eastAsia="Calibri" w:hAnsi="Calibri" w:cs="Calibri"/>
          <w:sz w:val="22"/>
          <w:szCs w:val="22"/>
        </w:rPr>
        <w:t>e</w:t>
      </w:r>
      <w:r w:rsidR="00E06334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E06334">
        <w:rPr>
          <w:rFonts w:ascii="Calibri" w:eastAsia="Calibri" w:hAnsi="Calibri" w:cs="Calibri"/>
          <w:spacing w:val="-2"/>
          <w:sz w:val="22"/>
          <w:szCs w:val="22"/>
        </w:rPr>
        <w:t>s</w:t>
      </w:r>
      <w:r w:rsidR="00E06334">
        <w:rPr>
          <w:rFonts w:ascii="Calibri" w:eastAsia="Calibri" w:hAnsi="Calibri" w:cs="Calibri"/>
          <w:spacing w:val="1"/>
          <w:sz w:val="22"/>
          <w:szCs w:val="22"/>
        </w:rPr>
        <w:t>m</w:t>
      </w:r>
      <w:r w:rsidR="00E06334">
        <w:rPr>
          <w:rFonts w:ascii="Calibri" w:eastAsia="Calibri" w:hAnsi="Calibri" w:cs="Calibri"/>
          <w:sz w:val="22"/>
          <w:szCs w:val="22"/>
        </w:rPr>
        <w:t>all</w:t>
      </w:r>
      <w:r w:rsidR="00E06334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E06334">
        <w:rPr>
          <w:rFonts w:ascii="Calibri" w:eastAsia="Calibri" w:hAnsi="Calibri" w:cs="Calibri"/>
          <w:sz w:val="22"/>
          <w:szCs w:val="22"/>
        </w:rPr>
        <w:t>en</w:t>
      </w:r>
      <w:r w:rsidR="00E06334">
        <w:rPr>
          <w:rFonts w:ascii="Calibri" w:eastAsia="Calibri" w:hAnsi="Calibri" w:cs="Calibri"/>
          <w:spacing w:val="1"/>
          <w:sz w:val="22"/>
          <w:szCs w:val="22"/>
        </w:rPr>
        <w:t>o</w:t>
      </w:r>
      <w:r w:rsidR="00E06334">
        <w:rPr>
          <w:rFonts w:ascii="Calibri" w:eastAsia="Calibri" w:hAnsi="Calibri" w:cs="Calibri"/>
          <w:spacing w:val="-1"/>
          <w:sz w:val="22"/>
          <w:szCs w:val="22"/>
        </w:rPr>
        <w:t>ug</w:t>
      </w:r>
      <w:r w:rsidR="00E06334">
        <w:rPr>
          <w:rFonts w:ascii="Calibri" w:eastAsia="Calibri" w:hAnsi="Calibri" w:cs="Calibri"/>
          <w:sz w:val="22"/>
          <w:szCs w:val="22"/>
        </w:rPr>
        <w:t>h</w:t>
      </w:r>
      <w:r w:rsidR="00E06334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E06334">
        <w:rPr>
          <w:rFonts w:ascii="Calibri" w:eastAsia="Calibri" w:hAnsi="Calibri" w:cs="Calibri"/>
          <w:spacing w:val="-2"/>
          <w:sz w:val="22"/>
          <w:szCs w:val="22"/>
        </w:rPr>
        <w:t>t</w:t>
      </w:r>
      <w:r w:rsidR="00E06334">
        <w:rPr>
          <w:rFonts w:ascii="Calibri" w:eastAsia="Calibri" w:hAnsi="Calibri" w:cs="Calibri"/>
          <w:sz w:val="22"/>
          <w:szCs w:val="22"/>
        </w:rPr>
        <w:t>o</w:t>
      </w:r>
      <w:r w:rsidR="00E06334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E06334">
        <w:rPr>
          <w:rFonts w:ascii="Calibri" w:eastAsia="Calibri" w:hAnsi="Calibri" w:cs="Calibri"/>
          <w:sz w:val="22"/>
          <w:szCs w:val="22"/>
        </w:rPr>
        <w:t>p</w:t>
      </w:r>
      <w:r w:rsidR="00E06334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E06334">
        <w:rPr>
          <w:rFonts w:ascii="Calibri" w:eastAsia="Calibri" w:hAnsi="Calibri" w:cs="Calibri"/>
          <w:sz w:val="22"/>
          <w:szCs w:val="22"/>
        </w:rPr>
        <w:t>t</w:t>
      </w:r>
      <w:r w:rsidR="00E06334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E06334">
        <w:rPr>
          <w:rFonts w:ascii="Calibri" w:eastAsia="Calibri" w:hAnsi="Calibri" w:cs="Calibri"/>
          <w:sz w:val="22"/>
          <w:szCs w:val="22"/>
        </w:rPr>
        <w:t>in</w:t>
      </w:r>
      <w:r w:rsidR="00E06334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E06334">
        <w:rPr>
          <w:rFonts w:ascii="Calibri" w:eastAsia="Calibri" w:hAnsi="Calibri" w:cs="Calibri"/>
          <w:spacing w:val="1"/>
          <w:sz w:val="22"/>
          <w:szCs w:val="22"/>
        </w:rPr>
        <w:t>yo</w:t>
      </w:r>
      <w:r w:rsidR="00E06334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E06334">
        <w:rPr>
          <w:rFonts w:ascii="Calibri" w:eastAsia="Calibri" w:hAnsi="Calibri" w:cs="Calibri"/>
          <w:sz w:val="22"/>
          <w:szCs w:val="22"/>
        </w:rPr>
        <w:t>r</w:t>
      </w:r>
    </w:p>
    <w:p w:rsidR="004647C5" w:rsidRDefault="00E06334">
      <w:pPr>
        <w:spacing w:before="38" w:line="276" w:lineRule="auto"/>
        <w:ind w:left="100" w:right="98"/>
        <w:rPr>
          <w:rFonts w:ascii="Calibri" w:eastAsia="Calibri" w:hAnsi="Calibri" w:cs="Calibri"/>
          <w:sz w:val="22"/>
          <w:szCs w:val="22"/>
        </w:rPr>
        <w:sectPr w:rsidR="004647C5">
          <w:pgSz w:w="11920" w:h="16840"/>
          <w:pgMar w:top="380" w:right="900" w:bottom="0" w:left="980" w:header="199" w:footer="197" w:gutter="0"/>
          <w:cols w:space="720"/>
        </w:sectPr>
      </w:pP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 scan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 are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just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 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pens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 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e. So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wide 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easily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e.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’re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iv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4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-res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 and so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en’t 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 xml:space="preserve">d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scan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ph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ther ap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icati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whe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 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ed 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t. 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ce the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’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chea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atbed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sca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z w:val="22"/>
          <w:szCs w:val="22"/>
        </w:rPr>
        <w:t>ers.</w:t>
      </w:r>
    </w:p>
    <w:p w:rsidR="004647C5" w:rsidRDefault="0003123B">
      <w:pPr>
        <w:spacing w:before="16" w:line="280" w:lineRule="exact"/>
        <w:rPr>
          <w:sz w:val="28"/>
          <w:szCs w:val="28"/>
        </w:rPr>
      </w:pPr>
      <w:r w:rsidRPr="0003123B">
        <w:lastRenderedPageBreak/>
        <w:pict>
          <v:group id="_x0000_s1047" style="position:absolute;margin-left:30.65pt;margin-top:29.95pt;width:535.2pt;height:781.9pt;z-index:-2099;mso-position-horizontal-relative:page;mso-position-vertical-relative:page" coordorigin="613,599" coordsize="10704,15638">
            <v:shape id="_x0000_s1067" style="position:absolute;left:619;top:605;width:29;height:0" coordorigin="619,605" coordsize="29,0" path="m619,605r29,e" filled="f" strokeweight=".58pt">
              <v:path arrowok="t"/>
            </v:shape>
            <v:shape id="_x0000_s1066" style="position:absolute;left:629;top:619;width:10;height:0" coordorigin="629,619" coordsize="10,0" path="m629,619r9,e" filled="f" strokecolor="white" strokeweight="1.06pt">
              <v:path arrowok="t"/>
            </v:shape>
            <v:shape id="_x0000_s1065" style="position:absolute;left:629;top:614;width:19;height:0" coordorigin="629,614" coordsize="19,0" path="m629,614r19,e" filled="f" strokecolor="white" strokeweight=".58pt">
              <v:path arrowok="t"/>
            </v:shape>
            <v:shape id="_x0000_s1064" style="position:absolute;left:648;top:605;width:10634;height:0" coordorigin="648,605" coordsize="10634,0" path="m648,605r10634,e" filled="f" strokeweight=".58pt">
              <v:path arrowok="t"/>
            </v:shape>
            <v:shape id="_x0000_s1063" style="position:absolute;left:648;top:624;width:10634;height:0" coordorigin="648,624" coordsize="10634,0" path="m648,624r10634,e" filled="f" strokeweight=".58pt">
              <v:path arrowok="t"/>
            </v:shape>
            <v:shape id="_x0000_s1062" style="position:absolute;left:11282;top:605;width:29;height:0" coordorigin="11282,605" coordsize="29,0" path="m11282,605r29,e" filled="f" strokeweight=".58pt">
              <v:path arrowok="t"/>
            </v:shape>
            <v:shape id="_x0000_s1061" style="position:absolute;left:11292;top:619;width:10;height:0" coordorigin="11292,619" coordsize="10,0" path="m11292,619r10,e" filled="f" strokecolor="white" strokeweight="1.06pt">
              <v:path arrowok="t"/>
            </v:shape>
            <v:shape id="_x0000_s1060" style="position:absolute;left:11282;top:614;width:19;height:0" coordorigin="11282,614" coordsize="19,0" path="m11282,614r20,e" filled="f" strokecolor="white" strokeweight=".58pt">
              <v:path arrowok="t"/>
            </v:shape>
            <v:shape id="_x0000_s1059" style="position:absolute;left:639;top:610;width:0;height:15617" coordorigin="639,610" coordsize="0,15617" path="m639,610r,15616e" filled="f" strokeweight=".58pt">
              <v:path arrowok="t"/>
            </v:shape>
            <v:shape id="_x0000_s1058" style="position:absolute;left:643;top:629;width:0;height:15578" coordorigin="643,629" coordsize="0,15578" path="m643,629r,15578e" filled="f" strokeweight=".58pt">
              <v:path arrowok="t"/>
            </v:shape>
            <v:shape id="_x0000_s1057" style="position:absolute;left:11291;top:610;width:0;height:15617" coordorigin="11291,610" coordsize="0,15617" path="m11291,610r,15616e" filled="f" strokeweight=".58pt">
              <v:path arrowok="t"/>
            </v:shape>
            <v:shape id="_x0000_s1056" style="position:absolute;left:11287;top:629;width:0;height:15578" coordorigin="11287,629" coordsize="0,15578" path="m11287,629r,15578e" filled="f" strokeweight=".58pt">
              <v:path arrowok="t"/>
            </v:shape>
            <v:shape id="_x0000_s1055" style="position:absolute;left:619;top:16231;width:29;height:0" coordorigin="619,16231" coordsize="29,0" path="m619,16231r29,e" filled="f" strokeweight=".58pt">
              <v:path arrowok="t"/>
            </v:shape>
            <v:shape id="_x0000_s1054" style="position:absolute;left:629;top:16217;width:10;height:0" coordorigin="629,16217" coordsize="10,0" path="m629,16217r9,e" filled="f" strokecolor="white" strokeweight="1.06pt">
              <v:path arrowok="t"/>
            </v:shape>
            <v:shape id="_x0000_s1053" style="position:absolute;left:629;top:16222;width:19;height:0" coordorigin="629,16222" coordsize="19,0" path="m629,16222r19,e" filled="f" strokecolor="white" strokeweight=".58pt">
              <v:path arrowok="t"/>
            </v:shape>
            <v:shape id="_x0000_s1052" style="position:absolute;left:648;top:16231;width:10634;height:0" coordorigin="648,16231" coordsize="10634,0" path="m648,16231r10634,e" filled="f" strokeweight=".58pt">
              <v:path arrowok="t"/>
            </v:shape>
            <v:shape id="_x0000_s1051" style="position:absolute;left:648;top:16212;width:10634;height:0" coordorigin="648,16212" coordsize="10634,0" path="m648,16212r10634,e" filled="f" strokeweight=".20464mm">
              <v:path arrowok="t"/>
            </v:shape>
            <v:shape id="_x0000_s1050" style="position:absolute;left:11282;top:16231;width:29;height:0" coordorigin="11282,16231" coordsize="29,0" path="m11282,16231r29,e" filled="f" strokeweight=".58pt">
              <v:path arrowok="t"/>
            </v:shape>
            <v:shape id="_x0000_s1049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048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E06334">
      <w:pPr>
        <w:spacing w:before="29"/>
        <w:ind w:left="3226" w:right="3481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iche</w:t>
      </w:r>
      <w:r>
        <w:rPr>
          <w:b/>
          <w:spacing w:val="-1"/>
          <w:sz w:val="24"/>
          <w:szCs w:val="24"/>
        </w:rPr>
        <w:t>rr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sity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Q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stio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</w:p>
    <w:p w:rsidR="004647C5" w:rsidRDefault="00E06334" w:rsidP="00E22E8A">
      <w:pPr>
        <w:spacing w:before="41"/>
        <w:ind w:right="4783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  <w:u w:val="thick" w:color="000000"/>
        </w:rPr>
        <w:t>P</w:t>
      </w:r>
      <w:r>
        <w:rPr>
          <w:b/>
          <w:spacing w:val="2"/>
          <w:sz w:val="24"/>
          <w:szCs w:val="24"/>
          <w:u w:val="thick" w:color="000000"/>
        </w:rPr>
        <w:t>A</w:t>
      </w:r>
      <w:r>
        <w:rPr>
          <w:b/>
          <w:sz w:val="24"/>
          <w:szCs w:val="24"/>
          <w:u w:val="thick" w:color="000000"/>
        </w:rPr>
        <w:t>RT A</w:t>
      </w:r>
    </w:p>
    <w:p w:rsidR="004647C5" w:rsidRDefault="00E06334">
      <w:pPr>
        <w:spacing w:before="36"/>
        <w:ind w:left="374"/>
        <w:rPr>
          <w:sz w:val="24"/>
          <w:szCs w:val="24"/>
        </w:rPr>
      </w:pPr>
      <w:r>
        <w:rPr>
          <w:sz w:val="24"/>
          <w:szCs w:val="24"/>
        </w:rPr>
        <w:t xml:space="preserve">1.   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our 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sic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k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rd?</w:t>
      </w:r>
      <w:r>
        <w:rPr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OV 2012)</w:t>
      </w:r>
    </w:p>
    <w:p w:rsidR="004647C5" w:rsidRDefault="00E06334">
      <w:pPr>
        <w:spacing w:before="41"/>
        <w:ind w:left="374"/>
        <w:rPr>
          <w:sz w:val="24"/>
          <w:szCs w:val="24"/>
        </w:rPr>
      </w:pPr>
      <w:r>
        <w:rPr>
          <w:sz w:val="24"/>
          <w:szCs w:val="24"/>
        </w:rPr>
        <w:t xml:space="preserve">2.   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two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 inte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>O</w:t>
      </w:r>
      <w:r>
        <w:rPr>
          <w:b/>
          <w:sz w:val="24"/>
          <w:szCs w:val="24"/>
        </w:rPr>
        <w:t>V 2010)</w:t>
      </w:r>
    </w:p>
    <w:p w:rsidR="004647C5" w:rsidRDefault="00E06334">
      <w:pPr>
        <w:spacing w:before="43"/>
        <w:ind w:left="374"/>
        <w:rPr>
          <w:sz w:val="24"/>
          <w:szCs w:val="24"/>
        </w:rPr>
      </w:pPr>
      <w:r>
        <w:rPr>
          <w:sz w:val="24"/>
          <w:szCs w:val="24"/>
        </w:rPr>
        <w:t xml:space="preserve">3.   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the use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Conn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tor?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OV 2012)</w:t>
      </w:r>
    </w:p>
    <w:p w:rsidR="004647C5" w:rsidRDefault="00E06334">
      <w:pPr>
        <w:spacing w:before="41"/>
        <w:ind w:left="374"/>
        <w:rPr>
          <w:sz w:val="24"/>
          <w:szCs w:val="24"/>
        </w:rPr>
      </w:pPr>
      <w:r>
        <w:rPr>
          <w:sz w:val="24"/>
          <w:szCs w:val="24"/>
        </w:rPr>
        <w:t xml:space="preserve">4.   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of M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use?</w:t>
      </w:r>
      <w:r>
        <w:rPr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 2012)</w:t>
      </w:r>
    </w:p>
    <w:p w:rsidR="004647C5" w:rsidRDefault="00E06334">
      <w:pPr>
        <w:spacing w:before="41"/>
        <w:ind w:left="374"/>
        <w:rPr>
          <w:sz w:val="24"/>
          <w:szCs w:val="24"/>
        </w:rPr>
      </w:pPr>
      <w:r>
        <w:rPr>
          <w:sz w:val="24"/>
          <w:szCs w:val="24"/>
        </w:rPr>
        <w:t xml:space="preserve">5.   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the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Jo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k?</w:t>
      </w:r>
      <w:r>
        <w:rPr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 201</w:t>
      </w:r>
      <w:r>
        <w:rPr>
          <w:b/>
          <w:spacing w:val="2"/>
          <w:sz w:val="24"/>
          <w:szCs w:val="24"/>
        </w:rPr>
        <w:t>1</w:t>
      </w:r>
      <w:r>
        <w:rPr>
          <w:b/>
          <w:sz w:val="24"/>
          <w:szCs w:val="24"/>
        </w:rPr>
        <w:t>)</w:t>
      </w:r>
    </w:p>
    <w:p w:rsidR="004647C5" w:rsidRDefault="00E06334">
      <w:pPr>
        <w:spacing w:before="41"/>
        <w:ind w:left="374"/>
        <w:rPr>
          <w:sz w:val="24"/>
          <w:szCs w:val="24"/>
        </w:rPr>
      </w:pPr>
      <w:r>
        <w:rPr>
          <w:sz w:val="24"/>
          <w:szCs w:val="24"/>
        </w:rPr>
        <w:t xml:space="preserve">6.   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Tr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 Ball?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 2012)</w:t>
      </w:r>
    </w:p>
    <w:p w:rsidR="004647C5" w:rsidRDefault="00E06334">
      <w:pPr>
        <w:spacing w:before="43"/>
        <w:ind w:left="374"/>
        <w:rPr>
          <w:sz w:val="24"/>
          <w:szCs w:val="24"/>
        </w:rPr>
      </w:pPr>
      <w:r>
        <w:rPr>
          <w:sz w:val="24"/>
          <w:szCs w:val="24"/>
        </w:rPr>
        <w:t xml:space="preserve">7.   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di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6"/>
          <w:sz w:val="24"/>
          <w:szCs w:val="24"/>
        </w:rPr>
        <w:t>t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of Sc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r?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OV 2012)</w:t>
      </w:r>
    </w:p>
    <w:p w:rsidR="004647C5" w:rsidRDefault="00E06334">
      <w:pPr>
        <w:spacing w:before="41"/>
        <w:ind w:left="374"/>
        <w:rPr>
          <w:sz w:val="24"/>
          <w:szCs w:val="24"/>
        </w:rPr>
      </w:pPr>
      <w:r>
        <w:rPr>
          <w:sz w:val="24"/>
          <w:szCs w:val="24"/>
        </w:rPr>
        <w:t xml:space="preserve">8.     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disp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s.</w:t>
      </w:r>
      <w:r>
        <w:rPr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 2011)</w:t>
      </w:r>
    </w:p>
    <w:p w:rsidR="004647C5" w:rsidRDefault="00E06334">
      <w:pPr>
        <w:spacing w:before="41"/>
        <w:ind w:left="374"/>
        <w:rPr>
          <w:sz w:val="24"/>
          <w:szCs w:val="24"/>
        </w:rPr>
      </w:pPr>
      <w:r>
        <w:rPr>
          <w:sz w:val="24"/>
          <w:szCs w:val="24"/>
        </w:rPr>
        <w:t xml:space="preserve">9.  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T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OV 2</w:t>
      </w:r>
      <w:r>
        <w:rPr>
          <w:b/>
          <w:spacing w:val="2"/>
          <w:sz w:val="24"/>
          <w:szCs w:val="24"/>
        </w:rPr>
        <w:t>0</w:t>
      </w:r>
      <w:r>
        <w:rPr>
          <w:b/>
          <w:sz w:val="24"/>
          <w:szCs w:val="24"/>
        </w:rPr>
        <w:t>10)</w:t>
      </w:r>
    </w:p>
    <w:p w:rsidR="004647C5" w:rsidRDefault="00E06334">
      <w:pPr>
        <w:spacing w:before="41"/>
        <w:ind w:left="374"/>
        <w:rPr>
          <w:sz w:val="24"/>
          <w:szCs w:val="24"/>
        </w:rPr>
      </w:pPr>
      <w:r>
        <w:rPr>
          <w:sz w:val="24"/>
          <w:szCs w:val="24"/>
        </w:rPr>
        <w:t xml:space="preserve">10.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r?</w:t>
      </w:r>
      <w:r>
        <w:rPr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OV 2010)</w:t>
      </w:r>
    </w:p>
    <w:p w:rsidR="004647C5" w:rsidRDefault="00E06334">
      <w:pPr>
        <w:spacing w:before="41"/>
        <w:ind w:left="374"/>
        <w:rPr>
          <w:sz w:val="24"/>
          <w:szCs w:val="24"/>
        </w:rPr>
      </w:pPr>
      <w:r>
        <w:rPr>
          <w:sz w:val="24"/>
          <w:szCs w:val="24"/>
        </w:rPr>
        <w:t xml:space="preserve">11. 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?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OV 2014)</w:t>
      </w:r>
    </w:p>
    <w:p w:rsidR="004647C5" w:rsidRDefault="00E06334">
      <w:pPr>
        <w:spacing w:before="43"/>
        <w:ind w:left="374"/>
        <w:rPr>
          <w:sz w:val="24"/>
          <w:szCs w:val="24"/>
        </w:rPr>
      </w:pPr>
      <w:r>
        <w:rPr>
          <w:sz w:val="24"/>
          <w:szCs w:val="24"/>
        </w:rPr>
        <w:t xml:space="preserve">12.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M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M.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OV 2</w:t>
      </w:r>
      <w:r>
        <w:rPr>
          <w:b/>
          <w:spacing w:val="2"/>
          <w:sz w:val="24"/>
          <w:szCs w:val="24"/>
        </w:rPr>
        <w:t>0</w:t>
      </w:r>
      <w:r>
        <w:rPr>
          <w:b/>
          <w:sz w:val="24"/>
          <w:szCs w:val="24"/>
        </w:rPr>
        <w:t>12)</w:t>
      </w:r>
    </w:p>
    <w:p w:rsidR="004647C5" w:rsidRDefault="00E06334">
      <w:pPr>
        <w:spacing w:before="41"/>
        <w:ind w:left="374"/>
        <w:rPr>
          <w:sz w:val="24"/>
          <w:szCs w:val="24"/>
        </w:rPr>
      </w:pPr>
      <w:r>
        <w:rPr>
          <w:sz w:val="24"/>
          <w:szCs w:val="24"/>
        </w:rPr>
        <w:t xml:space="preserve">13. 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do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 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A?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OV 2012)</w:t>
      </w:r>
    </w:p>
    <w:p w:rsidR="004647C5" w:rsidRDefault="00E06334">
      <w:pPr>
        <w:spacing w:before="41"/>
        <w:ind w:left="374"/>
        <w:rPr>
          <w:sz w:val="24"/>
          <w:szCs w:val="24"/>
        </w:rPr>
      </w:pPr>
      <w:r>
        <w:rPr>
          <w:sz w:val="24"/>
          <w:szCs w:val="24"/>
        </w:rPr>
        <w:t xml:space="preserve">14. 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PP</w:t>
      </w:r>
      <w:r>
        <w:rPr>
          <w:sz w:val="24"/>
          <w:szCs w:val="24"/>
        </w:rPr>
        <w:t>?</w:t>
      </w:r>
      <w:r>
        <w:rPr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OV 20</w:t>
      </w:r>
      <w:r>
        <w:rPr>
          <w:b/>
          <w:spacing w:val="-2"/>
          <w:sz w:val="24"/>
          <w:szCs w:val="24"/>
        </w:rPr>
        <w:t>1</w:t>
      </w:r>
      <w:r>
        <w:rPr>
          <w:b/>
          <w:sz w:val="24"/>
          <w:szCs w:val="24"/>
        </w:rPr>
        <w:t>3)</w:t>
      </w:r>
    </w:p>
    <w:p w:rsidR="004647C5" w:rsidRDefault="00E06334">
      <w:pPr>
        <w:spacing w:before="41"/>
        <w:ind w:left="374"/>
        <w:rPr>
          <w:sz w:val="24"/>
          <w:szCs w:val="24"/>
        </w:rPr>
      </w:pPr>
      <w:r>
        <w:rPr>
          <w:sz w:val="24"/>
          <w:szCs w:val="24"/>
        </w:rPr>
        <w:t xml:space="preserve">15. 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 in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luded in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NE?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OV 2013)</w:t>
      </w:r>
    </w:p>
    <w:p w:rsidR="00E22E8A" w:rsidRDefault="00E06334" w:rsidP="00E22E8A">
      <w:pPr>
        <w:tabs>
          <w:tab w:val="left" w:pos="0"/>
          <w:tab w:val="left" w:pos="90"/>
          <w:tab w:val="left" w:pos="450"/>
          <w:tab w:val="left" w:pos="540"/>
          <w:tab w:val="left" w:pos="920"/>
          <w:tab w:val="left" w:pos="5850"/>
          <w:tab w:val="left" w:pos="9360"/>
        </w:tabs>
        <w:spacing w:before="43" w:line="279" w:lineRule="auto"/>
        <w:ind w:left="4570" w:right="4785" w:hanging="4196"/>
        <w:rPr>
          <w:sz w:val="24"/>
          <w:szCs w:val="24"/>
        </w:rPr>
      </w:pPr>
      <w:r>
        <w:rPr>
          <w:sz w:val="24"/>
          <w:szCs w:val="24"/>
        </w:rPr>
        <w:t>16.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the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mode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?</w:t>
      </w:r>
      <w:r w:rsidR="00E22E8A">
        <w:rPr>
          <w:sz w:val="24"/>
          <w:szCs w:val="24"/>
        </w:rPr>
        <w:t xml:space="preserve"> </w:t>
      </w:r>
    </w:p>
    <w:p w:rsidR="00E22E8A" w:rsidRDefault="00E22E8A" w:rsidP="00E22E8A">
      <w:pPr>
        <w:tabs>
          <w:tab w:val="left" w:pos="0"/>
          <w:tab w:val="left" w:pos="920"/>
          <w:tab w:val="left" w:pos="5850"/>
        </w:tabs>
        <w:spacing w:before="43" w:line="279" w:lineRule="auto"/>
        <w:ind w:left="4570" w:right="4785" w:hanging="4196"/>
        <w:rPr>
          <w:sz w:val="24"/>
          <w:szCs w:val="24"/>
        </w:rPr>
      </w:pPr>
    </w:p>
    <w:p w:rsidR="004647C5" w:rsidRDefault="00E22E8A" w:rsidP="00E22E8A">
      <w:pPr>
        <w:tabs>
          <w:tab w:val="left" w:pos="0"/>
          <w:tab w:val="left" w:pos="920"/>
          <w:tab w:val="left" w:pos="5850"/>
        </w:tabs>
        <w:spacing w:before="43" w:line="279" w:lineRule="auto"/>
        <w:ind w:left="4570" w:right="4785" w:hanging="4196"/>
        <w:jc w:val="center"/>
        <w:rPr>
          <w:sz w:val="24"/>
          <w:szCs w:val="24"/>
        </w:rPr>
      </w:pPr>
      <w:r>
        <w:rPr>
          <w:sz w:val="24"/>
          <w:szCs w:val="24"/>
        </w:rPr>
        <w:t>PART - B</w:t>
      </w:r>
    </w:p>
    <w:p w:rsidR="004647C5" w:rsidRDefault="00E06334">
      <w:pPr>
        <w:spacing w:line="260" w:lineRule="exact"/>
        <w:ind w:left="100"/>
        <w:rPr>
          <w:sz w:val="24"/>
          <w:szCs w:val="24"/>
        </w:rPr>
      </w:pPr>
      <w:r>
        <w:rPr>
          <w:sz w:val="24"/>
          <w:szCs w:val="24"/>
        </w:rPr>
        <w:t>1.  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plain dif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outs of </w:t>
      </w:r>
      <w:r>
        <w:rPr>
          <w:spacing w:val="1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f.</w:t>
      </w:r>
      <w:r>
        <w:rPr>
          <w:spacing w:val="2"/>
          <w:sz w:val="24"/>
          <w:szCs w:val="24"/>
        </w:rPr>
        <w:t>P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.No</w:t>
      </w:r>
      <w:r>
        <w:rPr>
          <w:spacing w:val="3"/>
          <w:sz w:val="24"/>
          <w:szCs w:val="24"/>
        </w:rPr>
        <w:t>.</w:t>
      </w:r>
      <w:r>
        <w:rPr>
          <w:sz w:val="24"/>
          <w:szCs w:val="24"/>
        </w:rPr>
        <w:t>5,Qn.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o.1)</w:t>
      </w:r>
    </w:p>
    <w:p w:rsidR="004647C5" w:rsidRDefault="00E06334">
      <w:pPr>
        <w:spacing w:before="41" w:line="277" w:lineRule="auto"/>
        <w:ind w:left="460" w:right="413" w:hanging="360"/>
        <w:rPr>
          <w:sz w:val="24"/>
          <w:szCs w:val="24"/>
        </w:rPr>
      </w:pPr>
      <w:r>
        <w:rPr>
          <w:sz w:val="24"/>
          <w:szCs w:val="24"/>
        </w:rPr>
        <w:t>2.  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plain the two </w:t>
      </w:r>
      <w:r>
        <w:rPr>
          <w:spacing w:val="2"/>
          <w:sz w:val="24"/>
          <w:szCs w:val="24"/>
        </w:rPr>
        <w:t>t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med </w:t>
      </w:r>
      <w:r>
        <w:rPr>
          <w:spacing w:val="4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troni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 with sui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 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m.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PR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2011) </w:t>
      </w:r>
      <w:r>
        <w:rPr>
          <w:sz w:val="24"/>
          <w:szCs w:val="24"/>
        </w:rPr>
        <w:t>(R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f.</w:t>
      </w:r>
      <w:r>
        <w:rPr>
          <w:spacing w:val="2"/>
          <w:sz w:val="24"/>
          <w:szCs w:val="24"/>
        </w:rPr>
        <w:t>P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.No.5,Qn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No.2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647C5" w:rsidRDefault="00E06334">
      <w:pPr>
        <w:spacing w:line="260" w:lineRule="exact"/>
        <w:ind w:left="100"/>
        <w:rPr>
          <w:sz w:val="24"/>
          <w:szCs w:val="24"/>
        </w:rPr>
      </w:pPr>
      <w:r>
        <w:rPr>
          <w:sz w:val="24"/>
          <w:szCs w:val="24"/>
        </w:rPr>
        <w:t>3.  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plain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 and int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rds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 k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f.</w:t>
      </w:r>
      <w:r>
        <w:rPr>
          <w:spacing w:val="2"/>
          <w:sz w:val="24"/>
          <w:szCs w:val="24"/>
        </w:rPr>
        <w:t>P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.No.</w:t>
      </w:r>
      <w:r>
        <w:rPr>
          <w:spacing w:val="1"/>
          <w:sz w:val="24"/>
          <w:szCs w:val="24"/>
        </w:rPr>
        <w:t>7</w:t>
      </w:r>
      <w:r>
        <w:rPr>
          <w:sz w:val="24"/>
          <w:szCs w:val="24"/>
        </w:rPr>
        <w:t>,Qn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.3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sz w:val="24"/>
          <w:szCs w:val="24"/>
        </w:rPr>
        <w:t>4.  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plain 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</w:t>
      </w:r>
      <w:r>
        <w:rPr>
          <w:spacing w:val="-1"/>
          <w:sz w:val="24"/>
          <w:szCs w:val="24"/>
        </w:rPr>
        <w:t>f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 k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tors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sw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tch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f.</w:t>
      </w:r>
      <w:r>
        <w:rPr>
          <w:spacing w:val="2"/>
          <w:sz w:val="24"/>
          <w:szCs w:val="24"/>
        </w:rPr>
        <w:t>P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.No.7,Qn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No.4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sz w:val="24"/>
          <w:szCs w:val="24"/>
        </w:rPr>
        <w:t>5.  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plain the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of k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ouse.</w:t>
      </w:r>
      <w:r>
        <w:rPr>
          <w:spacing w:val="-1"/>
          <w:sz w:val="24"/>
          <w:szCs w:val="24"/>
        </w:rPr>
        <w:t xml:space="preserve"> (</w:t>
      </w:r>
      <w:r>
        <w:rPr>
          <w:sz w:val="24"/>
          <w:szCs w:val="24"/>
        </w:rPr>
        <w:t>APR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2012)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f.</w:t>
      </w:r>
      <w:r>
        <w:rPr>
          <w:spacing w:val="2"/>
          <w:sz w:val="24"/>
          <w:szCs w:val="24"/>
        </w:rPr>
        <w:t>P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.No.9,Qn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No.5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647C5" w:rsidRDefault="00E06334">
      <w:pPr>
        <w:spacing w:before="43"/>
        <w:ind w:left="100"/>
        <w:rPr>
          <w:sz w:val="24"/>
          <w:szCs w:val="24"/>
        </w:rPr>
      </w:pPr>
      <w:r>
        <w:rPr>
          <w:sz w:val="24"/>
          <w:szCs w:val="24"/>
        </w:rPr>
        <w:t>6.  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plain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 Mouse. (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f.P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No.10,Qn.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o.6</w:t>
      </w:r>
      <w:r>
        <w:rPr>
          <w:spacing w:val="-1"/>
          <w:sz w:val="24"/>
          <w:szCs w:val="24"/>
        </w:rPr>
        <w:t>).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7.  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di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 p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int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av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plain.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V 2012)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f.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g.No.10,Qn.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o.7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sz w:val="24"/>
          <w:szCs w:val="24"/>
        </w:rPr>
        <w:t>8.  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plain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Jo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 with n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f.P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.No.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2,Qn.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o.8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sz w:val="24"/>
          <w:szCs w:val="24"/>
        </w:rPr>
        <w:t>9.  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plain 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</w:t>
      </w:r>
      <w:r>
        <w:rPr>
          <w:spacing w:val="-1"/>
          <w:sz w:val="24"/>
          <w:szCs w:val="24"/>
        </w:rPr>
        <w:t>f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 V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 Displ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f.P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No.13,Qn.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9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647C5" w:rsidRDefault="00E06334">
      <w:pPr>
        <w:spacing w:before="43"/>
        <w:ind w:left="100"/>
        <w:rPr>
          <w:sz w:val="24"/>
          <w:szCs w:val="24"/>
        </w:rPr>
      </w:pPr>
      <w:r>
        <w:rPr>
          <w:sz w:val="24"/>
          <w:szCs w:val="24"/>
        </w:rPr>
        <w:t>10.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plain 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</w:t>
      </w:r>
      <w:r>
        <w:rPr>
          <w:spacing w:val="-1"/>
          <w:sz w:val="24"/>
          <w:szCs w:val="24"/>
        </w:rPr>
        <w:t>f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 V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 Displ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I</w:t>
      </w:r>
      <w:r>
        <w:rPr>
          <w:sz w:val="24"/>
          <w:szCs w:val="24"/>
        </w:rPr>
        <w:t>nte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f.P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.No.17,Qn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No.10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sz w:val="24"/>
          <w:szCs w:val="24"/>
        </w:rPr>
        <w:t>11. How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3D 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phics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tors w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rk?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f.P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20,Qn.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o.11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sz w:val="24"/>
          <w:szCs w:val="24"/>
        </w:rPr>
        <w:t>12.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plain 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</w:t>
      </w:r>
      <w:r>
        <w:rPr>
          <w:spacing w:val="-1"/>
          <w:sz w:val="24"/>
          <w:szCs w:val="24"/>
        </w:rPr>
        <w:t>f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ED Monitors.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f.P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No.23,Qn.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12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sz w:val="24"/>
          <w:szCs w:val="24"/>
        </w:rPr>
        <w:t>13.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plain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of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tail.(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2010)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.P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.No.25,Qn.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o.1</w:t>
      </w:r>
      <w:r>
        <w:rPr>
          <w:spacing w:val="2"/>
          <w:sz w:val="24"/>
          <w:szCs w:val="24"/>
        </w:rPr>
        <w:t>4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647C5" w:rsidRDefault="00E06334" w:rsidP="00E22E8A">
      <w:pPr>
        <w:tabs>
          <w:tab w:val="left" w:pos="9360"/>
        </w:tabs>
        <w:spacing w:before="43"/>
        <w:rPr>
          <w:sz w:val="24"/>
          <w:szCs w:val="24"/>
        </w:rPr>
      </w:pPr>
      <w:r>
        <w:rPr>
          <w:sz w:val="24"/>
          <w:szCs w:val="24"/>
        </w:rPr>
        <w:t xml:space="preserve">14.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Disc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ss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tail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>oint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s.(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 w:rsidR="00E22E8A">
        <w:rPr>
          <w:sz w:val="24"/>
          <w:szCs w:val="24"/>
        </w:rPr>
        <w:t xml:space="preserve"> </w:t>
      </w:r>
      <w:r>
        <w:rPr>
          <w:sz w:val="24"/>
          <w:szCs w:val="24"/>
        </w:rPr>
        <w:t>2011)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f.</w:t>
      </w:r>
      <w:r>
        <w:rPr>
          <w:spacing w:val="2"/>
          <w:sz w:val="24"/>
          <w:szCs w:val="24"/>
        </w:rPr>
        <w:t>P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.No.</w:t>
      </w:r>
      <w:r>
        <w:rPr>
          <w:spacing w:val="1"/>
          <w:sz w:val="24"/>
          <w:szCs w:val="24"/>
        </w:rPr>
        <w:t>2</w:t>
      </w:r>
      <w:r>
        <w:rPr>
          <w:sz w:val="24"/>
          <w:szCs w:val="24"/>
        </w:rPr>
        <w:t>5,Qn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No.15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15. 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jor outp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 devi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 for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r?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V 2013)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f.</w:t>
      </w:r>
      <w:r>
        <w:rPr>
          <w:spacing w:val="2"/>
          <w:sz w:val="24"/>
          <w:szCs w:val="24"/>
        </w:rPr>
        <w:t>P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.N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25,Qn.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o.16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16.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plain in det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bout </w:t>
      </w:r>
      <w:r>
        <w:rPr>
          <w:spacing w:val="-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riph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devi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2012)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f.</w:t>
      </w:r>
      <w:r>
        <w:rPr>
          <w:spacing w:val="2"/>
          <w:sz w:val="24"/>
          <w:szCs w:val="24"/>
        </w:rPr>
        <w:t>P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.No.25,Qn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No.17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17.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jor di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no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 print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dis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OV</w:t>
      </w:r>
    </w:p>
    <w:p w:rsidR="004647C5" w:rsidRDefault="00E06334">
      <w:pPr>
        <w:spacing w:before="43"/>
        <w:ind w:left="460"/>
        <w:rPr>
          <w:sz w:val="24"/>
          <w:szCs w:val="24"/>
        </w:rPr>
      </w:pPr>
      <w:r>
        <w:rPr>
          <w:sz w:val="24"/>
          <w:szCs w:val="24"/>
        </w:rPr>
        <w:t>2012)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f.</w:t>
      </w:r>
      <w:r>
        <w:rPr>
          <w:spacing w:val="2"/>
          <w:sz w:val="24"/>
          <w:szCs w:val="24"/>
        </w:rPr>
        <w:t>P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.No.2</w:t>
      </w:r>
      <w:r>
        <w:rPr>
          <w:spacing w:val="1"/>
          <w:sz w:val="24"/>
          <w:szCs w:val="24"/>
        </w:rPr>
        <w:t>5</w:t>
      </w:r>
      <w:r>
        <w:rPr>
          <w:sz w:val="24"/>
          <w:szCs w:val="24"/>
        </w:rPr>
        <w:t>,Qn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No.18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sz w:val="24"/>
          <w:szCs w:val="24"/>
        </w:rPr>
        <w:t>18.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plain the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f.P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.No.</w:t>
      </w:r>
      <w:r>
        <w:rPr>
          <w:spacing w:val="1"/>
          <w:sz w:val="24"/>
          <w:szCs w:val="24"/>
        </w:rPr>
        <w:t>2</w:t>
      </w:r>
      <w:r>
        <w:rPr>
          <w:sz w:val="24"/>
          <w:szCs w:val="24"/>
        </w:rPr>
        <w:t>8,Qn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No.19</w:t>
      </w:r>
      <w:r>
        <w:rPr>
          <w:spacing w:val="-1"/>
          <w:sz w:val="24"/>
          <w:szCs w:val="24"/>
        </w:rPr>
        <w:t>).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sz w:val="24"/>
          <w:szCs w:val="24"/>
        </w:rPr>
        <w:t>19.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plain the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nkjet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 (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f.P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No.29,Qn.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20</w:t>
      </w:r>
      <w:r>
        <w:rPr>
          <w:spacing w:val="-1"/>
          <w:sz w:val="24"/>
          <w:szCs w:val="24"/>
        </w:rPr>
        <w:t>).</w:t>
      </w:r>
    </w:p>
    <w:p w:rsidR="004647C5" w:rsidRDefault="00E06334">
      <w:pPr>
        <w:spacing w:before="41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20.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?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xplain.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f.P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No.30,Qn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No.21</w:t>
      </w:r>
      <w:r>
        <w:rPr>
          <w:spacing w:val="-1"/>
          <w:sz w:val="24"/>
          <w:szCs w:val="24"/>
        </w:rPr>
        <w:t>).</w:t>
      </w:r>
    </w:p>
    <w:p w:rsidR="004647C5" w:rsidRDefault="00E06334">
      <w:pPr>
        <w:spacing w:before="43" w:line="275" w:lineRule="auto"/>
        <w:ind w:left="460" w:right="63" w:hanging="360"/>
        <w:rPr>
          <w:sz w:val="24"/>
          <w:szCs w:val="24"/>
        </w:rPr>
      </w:pPr>
      <w:r>
        <w:rPr>
          <w:sz w:val="24"/>
          <w:szCs w:val="24"/>
        </w:rPr>
        <w:t xml:space="preserve">21.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r</w:t>
      </w:r>
      <w:r>
        <w:rPr>
          <w:sz w:val="24"/>
          <w:szCs w:val="24"/>
        </w:rPr>
        <w:t>ou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ines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ovided </w:t>
      </w:r>
      <w:r>
        <w:rPr>
          <w:spacing w:val="4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ndle mouse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rs?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>lain.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OV 2014) (R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f.P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No.31,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>n.No.2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).</w:t>
      </w:r>
    </w:p>
    <w:p w:rsidR="004647C5" w:rsidRDefault="00E06334">
      <w:pPr>
        <w:spacing w:before="1"/>
        <w:ind w:left="100"/>
        <w:rPr>
          <w:sz w:val="24"/>
          <w:szCs w:val="24"/>
        </w:rPr>
      </w:pPr>
      <w:r>
        <w:rPr>
          <w:sz w:val="24"/>
          <w:szCs w:val="24"/>
        </w:rPr>
        <w:t>22. How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roubl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shoot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Output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pr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ms.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f.P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.No.3</w:t>
      </w:r>
      <w:r>
        <w:rPr>
          <w:spacing w:val="1"/>
          <w:sz w:val="24"/>
          <w:szCs w:val="24"/>
        </w:rPr>
        <w:t>4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>Q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o.23</w:t>
      </w:r>
      <w:r>
        <w:rPr>
          <w:spacing w:val="-1"/>
          <w:sz w:val="24"/>
          <w:szCs w:val="24"/>
        </w:rPr>
        <w:t>).</w:t>
      </w:r>
    </w:p>
    <w:p w:rsidR="004647C5" w:rsidRDefault="00E06334" w:rsidP="00E22E8A">
      <w:pPr>
        <w:spacing w:before="41"/>
        <w:ind w:left="100"/>
      </w:pPr>
      <w:r>
        <w:rPr>
          <w:sz w:val="24"/>
          <w:szCs w:val="24"/>
        </w:rPr>
        <w:lastRenderedPageBreak/>
        <w:t xml:space="preserve">23.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a 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r?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>lain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 dif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 (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R 2012)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f.P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No.35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Qn.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o.24</w:t>
      </w:r>
      <w:r>
        <w:rPr>
          <w:spacing w:val="-1"/>
          <w:sz w:val="24"/>
          <w:szCs w:val="24"/>
        </w:rPr>
        <w:t>).</w:t>
      </w:r>
      <w:r w:rsidR="0003123B">
        <w:pict>
          <v:group id="_x0000_s1026" style="position:absolute;left:0;text-align:left;margin-left:30.65pt;margin-top:29.95pt;width:535.2pt;height:781.9pt;z-index:-2098;mso-position-horizontal-relative:page;mso-position-vertical-relative:page" coordorigin="613,599" coordsize="10704,15638">
            <v:shape id="_x0000_s1046" style="position:absolute;left:619;top:605;width:29;height:0" coordorigin="619,605" coordsize="29,0" path="m619,605r29,e" filled="f" strokeweight=".58pt">
              <v:path arrowok="t"/>
            </v:shape>
            <v:shape id="_x0000_s1045" style="position:absolute;left:629;top:619;width:10;height:0" coordorigin="629,619" coordsize="10,0" path="m629,619r9,e" filled="f" strokecolor="white" strokeweight="1.06pt">
              <v:path arrowok="t"/>
            </v:shape>
            <v:shape id="_x0000_s1044" style="position:absolute;left:629;top:614;width:19;height:0" coordorigin="629,614" coordsize="19,0" path="m629,614r19,e" filled="f" strokecolor="white" strokeweight=".58pt">
              <v:path arrowok="t"/>
            </v:shape>
            <v:shape id="_x0000_s1043" style="position:absolute;left:648;top:605;width:10634;height:0" coordorigin="648,605" coordsize="10634,0" path="m648,605r10634,e" filled="f" strokeweight=".58pt">
              <v:path arrowok="t"/>
            </v:shape>
            <v:shape id="_x0000_s1042" style="position:absolute;left:648;top:624;width:10634;height:0" coordorigin="648,624" coordsize="10634,0" path="m648,624r10634,e" filled="f" strokeweight=".58pt">
              <v:path arrowok="t"/>
            </v:shape>
            <v:shape id="_x0000_s1041" style="position:absolute;left:11282;top:605;width:29;height:0" coordorigin="11282,605" coordsize="29,0" path="m11282,605r29,e" filled="f" strokeweight=".58pt">
              <v:path arrowok="t"/>
            </v:shape>
            <v:shape id="_x0000_s1040" style="position:absolute;left:11292;top:619;width:10;height:0" coordorigin="11292,619" coordsize="10,0" path="m11292,619r10,e" filled="f" strokecolor="white" strokeweight="1.06pt">
              <v:path arrowok="t"/>
            </v:shape>
            <v:shape id="_x0000_s1039" style="position:absolute;left:11282;top:614;width:19;height:0" coordorigin="11282,614" coordsize="19,0" path="m11282,614r20,e" filled="f" strokecolor="white" strokeweight=".58pt">
              <v:path arrowok="t"/>
            </v:shape>
            <v:shape id="_x0000_s1038" style="position:absolute;left:639;top:610;width:0;height:15617" coordorigin="639,610" coordsize="0,15617" path="m639,610r,15616e" filled="f" strokeweight=".58pt">
              <v:path arrowok="t"/>
            </v:shape>
            <v:shape id="_x0000_s1037" style="position:absolute;left:643;top:629;width:0;height:15578" coordorigin="643,629" coordsize="0,15578" path="m643,629r,15578e" filled="f" strokeweight=".58pt">
              <v:path arrowok="t"/>
            </v:shape>
            <v:shape id="_x0000_s1036" style="position:absolute;left:11291;top:610;width:0;height:15617" coordorigin="11291,610" coordsize="0,15617" path="m11291,610r,15616e" filled="f" strokeweight=".58pt">
              <v:path arrowok="t"/>
            </v:shape>
            <v:shape id="_x0000_s1035" style="position:absolute;left:11287;top:629;width:0;height:15578" coordorigin="11287,629" coordsize="0,15578" path="m11287,629r,15578e" filled="f" strokeweight=".58pt">
              <v:path arrowok="t"/>
            </v:shape>
            <v:shape id="_x0000_s1034" style="position:absolute;left:619;top:16231;width:29;height:0" coordorigin="619,16231" coordsize="29,0" path="m619,16231r29,e" filled="f" strokeweight=".58pt">
              <v:path arrowok="t"/>
            </v:shape>
            <v:shape id="_x0000_s1033" style="position:absolute;left:629;top:16217;width:10;height:0" coordorigin="629,16217" coordsize="10,0" path="m629,16217r9,e" filled="f" strokecolor="white" strokeweight="1.06pt">
              <v:path arrowok="t"/>
            </v:shape>
            <v:shape id="_x0000_s1032" style="position:absolute;left:629;top:16222;width:19;height:0" coordorigin="629,16222" coordsize="19,0" path="m629,16222r19,e" filled="f" strokecolor="white" strokeweight=".58pt">
              <v:path arrowok="t"/>
            </v:shape>
            <v:shape id="_x0000_s1031" style="position:absolute;left:648;top:16231;width:10634;height:0" coordorigin="648,16231" coordsize="10634,0" path="m648,16231r10634,e" filled="f" strokeweight=".58pt">
              <v:path arrowok="t"/>
            </v:shape>
            <v:shape id="_x0000_s1030" style="position:absolute;left:648;top:16212;width:10634;height:0" coordorigin="648,16212" coordsize="10634,0" path="m648,16212r10634,e" filled="f" strokeweight=".20464mm">
              <v:path arrowok="t"/>
            </v:shape>
            <v:shape id="_x0000_s1029" style="position:absolute;left:11282;top:16231;width:29;height:0" coordorigin="11282,16231" coordsize="29,0" path="m11282,16231r29,e" filled="f" strokeweight=".58pt">
              <v:path arrowok="t"/>
            </v:shape>
            <v:shape id="_x0000_s1028" style="position:absolute;left:11292;top:16217;width:10;height:0" coordorigin="11292,16217" coordsize="10,0" path="m11292,16217r10,e" filled="f" strokecolor="white" strokeweight="1.06pt">
              <v:path arrowok="t"/>
            </v:shape>
            <v:shape id="_x0000_s1027" style="position:absolute;left:11282;top:16222;width:19;height:0" coordorigin="11282,16222" coordsize="19,0" path="m11282,16222r20,e" filled="f" strokecolor="white" strokeweight=".58pt">
              <v:path arrowok="t"/>
            </v:shape>
            <w10:wrap anchorx="page" anchory="page"/>
          </v:group>
        </w:pict>
      </w: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4647C5">
      <w:pPr>
        <w:spacing w:line="200" w:lineRule="exact"/>
      </w:pPr>
    </w:p>
    <w:p w:rsidR="004647C5" w:rsidRDefault="00E06334">
      <w:pPr>
        <w:spacing w:before="16"/>
        <w:ind w:left="372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b/>
          <w:sz w:val="22"/>
          <w:szCs w:val="22"/>
        </w:rPr>
        <w:t xml:space="preserve">8                            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mp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z w:val="22"/>
          <w:szCs w:val="22"/>
        </w:rPr>
        <w:t>ter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oub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hoo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g</w:t>
      </w:r>
    </w:p>
    <w:sectPr w:rsidR="004647C5" w:rsidSect="004647C5">
      <w:headerReference w:type="default" r:id="rId346"/>
      <w:footerReference w:type="default" r:id="rId347"/>
      <w:pgSz w:w="11920" w:h="16840"/>
      <w:pgMar w:top="380" w:right="920" w:bottom="0" w:left="1680" w:header="19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3949" w:rsidRDefault="00233949" w:rsidP="004647C5">
      <w:r>
        <w:separator/>
      </w:r>
    </w:p>
  </w:endnote>
  <w:endnote w:type="continuationSeparator" w:id="1">
    <w:p w:rsidR="00233949" w:rsidRDefault="00233949" w:rsidP="004647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7C5" w:rsidRDefault="0003123B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68.05pt;margin-top:817.5pt;width:15.3pt;height:13.05pt;z-index:-2135;mso-position-horizontal-relative:page;mso-position-vertical-relative:page" filled="f" stroked="f">
          <v:textbox style="mso-next-textbox:#_x0000_s2051" inset="0,0,0,0">
            <w:txbxContent>
              <w:p w:rsidR="004647C5" w:rsidRDefault="0003123B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 w:rsidR="00E06334"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4D3064">
                  <w:rPr>
                    <w:rFonts w:ascii="Calibri" w:eastAsia="Calibri" w:hAnsi="Calibri" w:cs="Calibri"/>
                    <w:b/>
                    <w:noProof/>
                    <w:position w:val="1"/>
                    <w:sz w:val="22"/>
                    <w:szCs w:val="22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352.45pt;margin-top:817.5pt;width:192.7pt;height:13.05pt;z-index:-2134;mso-position-horizontal-relative:page;mso-position-vertical-relative:page" filled="f" stroked="f">
          <v:textbox style="mso-next-textbox:#_x0000_s2050" inset="0,0,0,0">
            <w:txbxContent>
              <w:p w:rsidR="004647C5" w:rsidRDefault="00E06334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ascii="Calibri" w:eastAsia="Calibri" w:hAnsi="Calibri" w:cs="Calibri"/>
                    <w:b/>
                    <w:spacing w:val="-3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mp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ter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w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oub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l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hoo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g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7C5" w:rsidRDefault="004647C5">
    <w:pPr>
      <w:spacing w:line="0" w:lineRule="atLeast"/>
      <w:rPr>
        <w:sz w:val="0"/>
        <w:szCs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3949" w:rsidRDefault="00233949" w:rsidP="004647C5">
      <w:r>
        <w:separator/>
      </w:r>
    </w:p>
  </w:footnote>
  <w:footnote w:type="continuationSeparator" w:id="1">
    <w:p w:rsidR="00233949" w:rsidRDefault="00233949" w:rsidP="004647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7C5" w:rsidRDefault="0003123B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58.25pt;margin-top:10.75pt;width:283.75pt;height:14pt;z-index:-2136;mso-position-horizontal-relative:page;mso-position-vertical-relative:page" filled="f" stroked="f">
          <v:textbox style="mso-next-textbox:#_x0000_s2052" inset="0,0,0,0">
            <w:txbxContent>
              <w:p w:rsidR="004647C5" w:rsidRDefault="00E06334">
                <w:pPr>
                  <w:spacing w:line="260" w:lineRule="exact"/>
                  <w:ind w:left="20" w:right="-3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4"/>
                    <w:szCs w:val="24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2"/>
                    <w:position w:val="1"/>
                    <w:sz w:val="24"/>
                    <w:szCs w:val="24"/>
                  </w:rPr>
                  <w:t xml:space="preserve"> </w:t>
                </w:r>
                <w:r w:rsidR="00E22E8A"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4"/>
                    <w:szCs w:val="24"/>
                  </w:rPr>
                  <w:t>Venkateshwaraa College of Engineering &amp; Technology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7C5" w:rsidRDefault="004647C5">
    <w:pPr>
      <w:spacing w:line="200" w:lineRule="exac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E3B8E"/>
    <w:multiLevelType w:val="multilevel"/>
    <w:tmpl w:val="F18E7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647C5"/>
    <w:rsid w:val="0003123B"/>
    <w:rsid w:val="00233949"/>
    <w:rsid w:val="004647C5"/>
    <w:rsid w:val="004D3064"/>
    <w:rsid w:val="00E06334"/>
    <w:rsid w:val="00E22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E22E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22E8A"/>
  </w:style>
  <w:style w:type="paragraph" w:styleId="Footer">
    <w:name w:val="footer"/>
    <w:basedOn w:val="Normal"/>
    <w:link w:val="FooterChar"/>
    <w:uiPriority w:val="99"/>
    <w:semiHidden/>
    <w:unhideWhenUsed/>
    <w:rsid w:val="00E22E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22E8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.jpeg"/><Relationship Id="rId299" Type="http://schemas.openxmlformats.org/officeDocument/2006/relationships/hyperlink" Target="http://en.wikipedia.org/wiki/Pen" TargetMode="External"/><Relationship Id="rId303" Type="http://schemas.openxmlformats.org/officeDocument/2006/relationships/hyperlink" Target="http://en.wikipedia.org/wiki/Computer_memory" TargetMode="External"/><Relationship Id="rId21" Type="http://schemas.openxmlformats.org/officeDocument/2006/relationships/hyperlink" Target="http://whatis.techtarget.com/definition/0,,sid9_gci213663,00.html" TargetMode="External"/><Relationship Id="rId42" Type="http://schemas.openxmlformats.org/officeDocument/2006/relationships/hyperlink" Target="http://www.computerhope.com/jargon/r/resoluti.htm" TargetMode="External"/><Relationship Id="rId63" Type="http://schemas.openxmlformats.org/officeDocument/2006/relationships/hyperlink" Target="http://en.wikipedia.org/wiki/Print_head" TargetMode="External"/><Relationship Id="rId84" Type="http://schemas.openxmlformats.org/officeDocument/2006/relationships/hyperlink" Target="http://en.wikipedia.org/wiki/Serial_communications" TargetMode="External"/><Relationship Id="rId138" Type="http://schemas.openxmlformats.org/officeDocument/2006/relationships/hyperlink" Target="http://en.wikipedia.org/wiki/Integrated_circuit" TargetMode="External"/><Relationship Id="rId159" Type="http://schemas.openxmlformats.org/officeDocument/2006/relationships/hyperlink" Target="http://en.wikipedia.org/wiki/Scroll_wheel" TargetMode="External"/><Relationship Id="rId324" Type="http://schemas.openxmlformats.org/officeDocument/2006/relationships/hyperlink" Target="http://en.wikipedia.org/wiki/Modified_Frequency_Modulation" TargetMode="External"/><Relationship Id="rId345" Type="http://schemas.openxmlformats.org/officeDocument/2006/relationships/hyperlink" Target="http://printscan.about.com/od/scanners/gr/Docupen.htm" TargetMode="External"/><Relationship Id="rId170" Type="http://schemas.openxmlformats.org/officeDocument/2006/relationships/hyperlink" Target="http://www.webopedia.com/TERM/J/application.html" TargetMode="External"/><Relationship Id="rId191" Type="http://schemas.openxmlformats.org/officeDocument/2006/relationships/hyperlink" Target="https://en.wikipedia.org/wiki/Liquid_crystal" TargetMode="External"/><Relationship Id="rId205" Type="http://schemas.openxmlformats.org/officeDocument/2006/relationships/hyperlink" Target="https://en.wikipedia.org/wiki/Image_persistence" TargetMode="External"/><Relationship Id="rId226" Type="http://schemas.openxmlformats.org/officeDocument/2006/relationships/hyperlink" Target="http://en.wikipedia.org/wiki/Paper" TargetMode="External"/><Relationship Id="rId247" Type="http://schemas.openxmlformats.org/officeDocument/2006/relationships/hyperlink" Target="http://en.wikipedia.org/wiki/IBM" TargetMode="External"/><Relationship Id="rId107" Type="http://schemas.openxmlformats.org/officeDocument/2006/relationships/hyperlink" Target="http://en.wikipedia.org/wiki/Dimension" TargetMode="External"/><Relationship Id="rId268" Type="http://schemas.openxmlformats.org/officeDocument/2006/relationships/hyperlink" Target="http://en.wikipedia.org/wiki/Image" TargetMode="External"/><Relationship Id="rId289" Type="http://schemas.openxmlformats.org/officeDocument/2006/relationships/hyperlink" Target="http://www.explainthatstuff.com/howmirrorswork.html" TargetMode="External"/><Relationship Id="rId11" Type="http://schemas.openxmlformats.org/officeDocument/2006/relationships/hyperlink" Target="http://en.wikipedia.org/wiki/Computer_bus" TargetMode="External"/><Relationship Id="rId32" Type="http://schemas.openxmlformats.org/officeDocument/2006/relationships/hyperlink" Target="http://en.wikipedia.org/wiki/OSI_model" TargetMode="External"/><Relationship Id="rId53" Type="http://schemas.openxmlformats.org/officeDocument/2006/relationships/hyperlink" Target="http://en.wikipedia.org/wiki/Paper" TargetMode="External"/><Relationship Id="rId74" Type="http://schemas.openxmlformats.org/officeDocument/2006/relationships/hyperlink" Target="http://en.wikipedia.org/wiki/Computer_printer" TargetMode="External"/><Relationship Id="rId128" Type="http://schemas.openxmlformats.org/officeDocument/2006/relationships/hyperlink" Target="http://en.wikipedia.org/wiki/Photodiode" TargetMode="External"/><Relationship Id="rId149" Type="http://schemas.openxmlformats.org/officeDocument/2006/relationships/image" Target="media/image11.jpeg"/><Relationship Id="rId314" Type="http://schemas.openxmlformats.org/officeDocument/2006/relationships/hyperlink" Target="http://en.wikipedia.org/wiki/Operating_system" TargetMode="External"/><Relationship Id="rId335" Type="http://schemas.openxmlformats.org/officeDocument/2006/relationships/hyperlink" Target="http://techterms.com/definition/adf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en.wikipedia.org/wiki/Personal_digital_assistant" TargetMode="External"/><Relationship Id="rId160" Type="http://schemas.openxmlformats.org/officeDocument/2006/relationships/hyperlink" Target="http://en.wikipedia.org/wiki/Window_%28computing%29" TargetMode="External"/><Relationship Id="rId181" Type="http://schemas.openxmlformats.org/officeDocument/2006/relationships/image" Target="media/image17.png"/><Relationship Id="rId216" Type="http://schemas.openxmlformats.org/officeDocument/2006/relationships/hyperlink" Target="https://en.wikipedia.org/wiki/Polarizer" TargetMode="External"/><Relationship Id="rId237" Type="http://schemas.openxmlformats.org/officeDocument/2006/relationships/hyperlink" Target="http://en.wikipedia.org/wiki/Inkjet_printer" TargetMode="External"/><Relationship Id="rId258" Type="http://schemas.openxmlformats.org/officeDocument/2006/relationships/hyperlink" Target="http://en.wikipedia.org/wiki/Print_head" TargetMode="External"/><Relationship Id="rId279" Type="http://schemas.openxmlformats.org/officeDocument/2006/relationships/hyperlink" Target="http://en.wikipedia.org/wiki/Memory_card" TargetMode="External"/><Relationship Id="rId22" Type="http://schemas.openxmlformats.org/officeDocument/2006/relationships/hyperlink" Target="http://en.wikipedia.org/wiki/Computers" TargetMode="External"/><Relationship Id="rId43" Type="http://schemas.openxmlformats.org/officeDocument/2006/relationships/hyperlink" Target="http://www.computerhope.com/jargon/d/dvi.htm" TargetMode="External"/><Relationship Id="rId64" Type="http://schemas.openxmlformats.org/officeDocument/2006/relationships/hyperlink" Target="http://en.wikipedia.org/wiki/Computing" TargetMode="External"/><Relationship Id="rId118" Type="http://schemas.openxmlformats.org/officeDocument/2006/relationships/hyperlink" Target="http://patft.uspto.gov/netacgi/nph-Parser?patentnumber=3,541,541" TargetMode="External"/><Relationship Id="rId139" Type="http://schemas.openxmlformats.org/officeDocument/2006/relationships/hyperlink" Target="http://en.wikipedia.org/wiki/Coordinate_axis" TargetMode="External"/><Relationship Id="rId290" Type="http://schemas.openxmlformats.org/officeDocument/2006/relationships/image" Target="media/image29.jpeg"/><Relationship Id="rId304" Type="http://schemas.openxmlformats.org/officeDocument/2006/relationships/hyperlink" Target="http://en.wikipedia.org/wiki/Large-format" TargetMode="External"/><Relationship Id="rId325" Type="http://schemas.openxmlformats.org/officeDocument/2006/relationships/hyperlink" Target="http://en.wikipedia.org/wiki/Run_Length_Limited" TargetMode="External"/><Relationship Id="rId346" Type="http://schemas.openxmlformats.org/officeDocument/2006/relationships/header" Target="header2.xml"/><Relationship Id="rId85" Type="http://schemas.openxmlformats.org/officeDocument/2006/relationships/hyperlink" Target="http://en.wikipedia.org/wiki/Computer_bus" TargetMode="External"/><Relationship Id="rId150" Type="http://schemas.openxmlformats.org/officeDocument/2006/relationships/hyperlink" Target="http://en.wikipedia.org/wiki/Light-emitting_diode" TargetMode="External"/><Relationship Id="rId171" Type="http://schemas.openxmlformats.org/officeDocument/2006/relationships/hyperlink" Target="http://en.wikipedia.org/wiki/Computer_mouse" TargetMode="External"/><Relationship Id="rId192" Type="http://schemas.openxmlformats.org/officeDocument/2006/relationships/hyperlink" Target="https://en.wikipedia.org/wiki/7-segment" TargetMode="External"/><Relationship Id="rId206" Type="http://schemas.openxmlformats.org/officeDocument/2006/relationships/hyperlink" Target="https://en.wikipedia.org/wiki/Battery_(electricity)" TargetMode="External"/><Relationship Id="rId227" Type="http://schemas.openxmlformats.org/officeDocument/2006/relationships/hyperlink" Target="http://en.wikipedia.org/wiki/Transparency_%28projection%29" TargetMode="External"/><Relationship Id="rId248" Type="http://schemas.openxmlformats.org/officeDocument/2006/relationships/hyperlink" Target="http://en.wikipedia.org/wiki/Typewriter" TargetMode="External"/><Relationship Id="rId269" Type="http://schemas.openxmlformats.org/officeDocument/2006/relationships/hyperlink" Target="http://en.wikipedia.org/wiki/Color" TargetMode="External"/><Relationship Id="rId12" Type="http://schemas.openxmlformats.org/officeDocument/2006/relationships/hyperlink" Target="http://en.wikipedia.org/wiki/Electrical_connector" TargetMode="External"/><Relationship Id="rId33" Type="http://schemas.openxmlformats.org/officeDocument/2006/relationships/hyperlink" Target="http://en.wikipedia.org/wiki/OSI_model" TargetMode="External"/><Relationship Id="rId108" Type="http://schemas.openxmlformats.org/officeDocument/2006/relationships/hyperlink" Target="http://en.wikipedia.org/wiki/Cursor_%28computers%29" TargetMode="External"/><Relationship Id="rId129" Type="http://schemas.openxmlformats.org/officeDocument/2006/relationships/hyperlink" Target="http://en.wikipedia.org/wiki/Steve_Kirsch" TargetMode="External"/><Relationship Id="rId280" Type="http://schemas.openxmlformats.org/officeDocument/2006/relationships/hyperlink" Target="http://en.wikipedia.org/wiki/USB" TargetMode="External"/><Relationship Id="rId315" Type="http://schemas.openxmlformats.org/officeDocument/2006/relationships/hyperlink" Target="http://en.wikipedia.org/wiki/Protected_Mode" TargetMode="External"/><Relationship Id="rId336" Type="http://schemas.openxmlformats.org/officeDocument/2006/relationships/hyperlink" Target="http://techterms.com/definition/software" TargetMode="External"/><Relationship Id="rId54" Type="http://schemas.openxmlformats.org/officeDocument/2006/relationships/hyperlink" Target="http://en.wikipedia.org/wiki/Transparency_%28projection%29" TargetMode="External"/><Relationship Id="rId75" Type="http://schemas.openxmlformats.org/officeDocument/2006/relationships/hyperlink" Target="http://en.wikipedia.org/wiki/Modem" TargetMode="External"/><Relationship Id="rId96" Type="http://schemas.openxmlformats.org/officeDocument/2006/relationships/hyperlink" Target="http://en.wikipedia.org/wiki/Gamepad" TargetMode="External"/><Relationship Id="rId140" Type="http://schemas.openxmlformats.org/officeDocument/2006/relationships/hyperlink" Target="http://en.wikipedia.org/wiki/Optical_flow" TargetMode="External"/><Relationship Id="rId161" Type="http://schemas.openxmlformats.org/officeDocument/2006/relationships/hyperlink" Target="http://en.wikipedia.org/wiki/GUI" TargetMode="External"/><Relationship Id="rId182" Type="http://schemas.openxmlformats.org/officeDocument/2006/relationships/image" Target="media/image18.jpeg"/><Relationship Id="rId217" Type="http://schemas.openxmlformats.org/officeDocument/2006/relationships/hyperlink" Target="https://en.wikipedia.org/wiki/Indium_tin_oxide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en.wikipedia.org/wiki/Atomization" TargetMode="External"/><Relationship Id="rId259" Type="http://schemas.openxmlformats.org/officeDocument/2006/relationships/hyperlink" Target="http://en.wikipedia.org/wiki/Cash_register" TargetMode="External"/><Relationship Id="rId23" Type="http://schemas.openxmlformats.org/officeDocument/2006/relationships/hyperlink" Target="http://en.wikipedia.org/wiki/Personal_computer" TargetMode="External"/><Relationship Id="rId119" Type="http://schemas.openxmlformats.org/officeDocument/2006/relationships/hyperlink" Target="http://patft.uspto.gov/netacgi/nph-Parser?patentnumber=3,835,464" TargetMode="External"/><Relationship Id="rId270" Type="http://schemas.openxmlformats.org/officeDocument/2006/relationships/hyperlink" Target="http://en.wikipedia.org/wiki/Black" TargetMode="External"/><Relationship Id="rId291" Type="http://schemas.openxmlformats.org/officeDocument/2006/relationships/image" Target="media/image30.jpeg"/><Relationship Id="rId305" Type="http://schemas.openxmlformats.org/officeDocument/2006/relationships/hyperlink" Target="http://en.wikipedia.org/wiki/Inkjet_printer" TargetMode="External"/><Relationship Id="rId326" Type="http://schemas.openxmlformats.org/officeDocument/2006/relationships/hyperlink" Target="http://en.wikipedia.org/wiki/ST-506" TargetMode="External"/><Relationship Id="rId347" Type="http://schemas.openxmlformats.org/officeDocument/2006/relationships/footer" Target="footer2.xml"/><Relationship Id="rId44" Type="http://schemas.openxmlformats.org/officeDocument/2006/relationships/hyperlink" Target="http://en.wikipedia.org/wiki/Video_card" TargetMode="External"/><Relationship Id="rId65" Type="http://schemas.openxmlformats.org/officeDocument/2006/relationships/hyperlink" Target="http://en.wikipedia.org/wiki/Information_processing_system" TargetMode="External"/><Relationship Id="rId86" Type="http://schemas.openxmlformats.org/officeDocument/2006/relationships/hyperlink" Target="http://en.wikipedia.org/wiki/Electrical_connector" TargetMode="External"/><Relationship Id="rId130" Type="http://schemas.openxmlformats.org/officeDocument/2006/relationships/hyperlink" Target="http://en.wikipedia.org/wiki/Mouse_Systems_Corporation" TargetMode="External"/><Relationship Id="rId151" Type="http://schemas.openxmlformats.org/officeDocument/2006/relationships/hyperlink" Target="http://en.wikipedia.org/wiki/Maintenance" TargetMode="External"/><Relationship Id="rId172" Type="http://schemas.openxmlformats.org/officeDocument/2006/relationships/hyperlink" Target="http://en.wikipedia.org/wiki/France" TargetMode="External"/><Relationship Id="rId193" Type="http://schemas.openxmlformats.org/officeDocument/2006/relationships/hyperlink" Target="https://en.wikipedia.org/wiki/Digital_clock" TargetMode="External"/><Relationship Id="rId207" Type="http://schemas.openxmlformats.org/officeDocument/2006/relationships/hyperlink" Target="https://en.wikipedia.org/wiki/Electronics" TargetMode="External"/><Relationship Id="rId228" Type="http://schemas.openxmlformats.org/officeDocument/2006/relationships/hyperlink" Target="http://en.wikipedia.org/wiki/Photocopier" TargetMode="External"/><Relationship Id="rId249" Type="http://schemas.openxmlformats.org/officeDocument/2006/relationships/hyperlink" Target="http://en.wikipedia.org/wiki/Ink" TargetMode="External"/><Relationship Id="rId13" Type="http://schemas.openxmlformats.org/officeDocument/2006/relationships/hyperlink" Target="http://en.wikipedia.org/wiki/Plug_and_play" TargetMode="External"/><Relationship Id="rId109" Type="http://schemas.openxmlformats.org/officeDocument/2006/relationships/hyperlink" Target="http://en.wikipedia.org/wiki/Computer_display" TargetMode="External"/><Relationship Id="rId260" Type="http://schemas.openxmlformats.org/officeDocument/2006/relationships/hyperlink" Target="http://en.wikipedia.org/wiki/Plain_text" TargetMode="External"/><Relationship Id="rId281" Type="http://schemas.openxmlformats.org/officeDocument/2006/relationships/hyperlink" Target="http://en.wikipedia.org/wiki/Computer" TargetMode="External"/><Relationship Id="rId316" Type="http://schemas.openxmlformats.org/officeDocument/2006/relationships/hyperlink" Target="http://en.wikipedia.org/wiki/Booting" TargetMode="External"/><Relationship Id="rId337" Type="http://schemas.openxmlformats.org/officeDocument/2006/relationships/hyperlink" Target="http://techterms.com/definition/plugin" TargetMode="External"/><Relationship Id="rId34" Type="http://schemas.openxmlformats.org/officeDocument/2006/relationships/hyperlink" Target="http://en.wikipedia.org/wiki/MAC_address" TargetMode="External"/><Relationship Id="rId55" Type="http://schemas.openxmlformats.org/officeDocument/2006/relationships/hyperlink" Target="http://en.wikipedia.org/wiki/Photocopier" TargetMode="External"/><Relationship Id="rId76" Type="http://schemas.openxmlformats.org/officeDocument/2006/relationships/hyperlink" Target="http://en.wikipedia.org/wiki/Network_card" TargetMode="External"/><Relationship Id="rId97" Type="http://schemas.openxmlformats.org/officeDocument/2006/relationships/hyperlink" Target="http://en.wikipedia.org/wiki/Joystick" TargetMode="External"/><Relationship Id="rId120" Type="http://schemas.openxmlformats.org/officeDocument/2006/relationships/hyperlink" Target="http://patft.uspto.gov/netacgi/nph-Parser?patentnumber=3,987,685" TargetMode="External"/><Relationship Id="rId141" Type="http://schemas.openxmlformats.org/officeDocument/2006/relationships/hyperlink" Target="http://en.wikipedia.org/wiki/Pixel" TargetMode="External"/><Relationship Id="rId7" Type="http://schemas.openxmlformats.org/officeDocument/2006/relationships/image" Target="media/image1.jpeg"/><Relationship Id="rId162" Type="http://schemas.openxmlformats.org/officeDocument/2006/relationships/hyperlink" Target="http://en.wikipedia.org/wiki/Control_key" TargetMode="External"/><Relationship Id="rId183" Type="http://schemas.openxmlformats.org/officeDocument/2006/relationships/image" Target="media/image19.jpeg"/><Relationship Id="rId218" Type="http://schemas.openxmlformats.org/officeDocument/2006/relationships/hyperlink" Target="https://en.wikipedia.org/wiki/Electrode" TargetMode="External"/><Relationship Id="rId239" Type="http://schemas.openxmlformats.org/officeDocument/2006/relationships/hyperlink" Target="http://en.wikipedia.org/wiki/Picolitre" TargetMode="External"/><Relationship Id="rId250" Type="http://schemas.openxmlformats.org/officeDocument/2006/relationships/hyperlink" Target="http://en.wikipedia.org/wiki/Printing_press" TargetMode="External"/><Relationship Id="rId271" Type="http://schemas.openxmlformats.org/officeDocument/2006/relationships/hyperlink" Target="http://en.wikipedia.org/wiki/Hue" TargetMode="External"/><Relationship Id="rId292" Type="http://schemas.openxmlformats.org/officeDocument/2006/relationships/hyperlink" Target="http://en.wikipedia.org/wiki/Printer_%28computing%29" TargetMode="External"/><Relationship Id="rId306" Type="http://schemas.openxmlformats.org/officeDocument/2006/relationships/hyperlink" Target="http://en.wikipedia.org/wiki/Inkjet_printer" TargetMode="External"/><Relationship Id="rId24" Type="http://schemas.openxmlformats.org/officeDocument/2006/relationships/hyperlink" Target="http://en.wikipedia.org/wiki/Computing" TargetMode="External"/><Relationship Id="rId45" Type="http://schemas.openxmlformats.org/officeDocument/2006/relationships/hyperlink" Target="http://en.wikipedia.org/wiki/Computer" TargetMode="External"/><Relationship Id="rId66" Type="http://schemas.openxmlformats.org/officeDocument/2006/relationships/hyperlink" Target="http://en.wikipedia.org/wiki/Information_processing_system" TargetMode="External"/><Relationship Id="rId87" Type="http://schemas.openxmlformats.org/officeDocument/2006/relationships/hyperlink" Target="http://en.wikipedia.org/wiki/Plug_and_play" TargetMode="External"/><Relationship Id="rId110" Type="http://schemas.openxmlformats.org/officeDocument/2006/relationships/hyperlink" Target="http://en.wikipedia.org/wiki/Douglas_Engelbart" TargetMode="External"/><Relationship Id="rId131" Type="http://schemas.openxmlformats.org/officeDocument/2006/relationships/hyperlink" Target="http://en.wikipedia.org/wiki/Algorithm" TargetMode="External"/><Relationship Id="rId327" Type="http://schemas.openxmlformats.org/officeDocument/2006/relationships/hyperlink" Target="http://en.wikipedia.org/wiki/Western_Digital" TargetMode="External"/><Relationship Id="rId348" Type="http://schemas.openxmlformats.org/officeDocument/2006/relationships/fontTable" Target="fontTable.xml"/><Relationship Id="rId152" Type="http://schemas.openxmlformats.org/officeDocument/2006/relationships/hyperlink" Target="http://en.wikipedia.org/wiki/Transparent" TargetMode="External"/><Relationship Id="rId173" Type="http://schemas.openxmlformats.org/officeDocument/2006/relationships/hyperlink" Target="http://en.wikipedia.org/wiki/Robert_Esnault-Pelterie" TargetMode="External"/><Relationship Id="rId194" Type="http://schemas.openxmlformats.org/officeDocument/2006/relationships/hyperlink" Target="https://en.wikipedia.org/wiki/Pixel" TargetMode="External"/><Relationship Id="rId208" Type="http://schemas.openxmlformats.org/officeDocument/2006/relationships/hyperlink" Target="https://en.wikipedia.org/wiki/Electro-optic_modulator" TargetMode="External"/><Relationship Id="rId229" Type="http://schemas.openxmlformats.org/officeDocument/2006/relationships/hyperlink" Target="http://en.wikipedia.org/wiki/Charles_Babbage" TargetMode="External"/><Relationship Id="rId240" Type="http://schemas.openxmlformats.org/officeDocument/2006/relationships/hyperlink" Target="http://en.wikipedia.org/wiki/Ink" TargetMode="External"/><Relationship Id="rId261" Type="http://schemas.openxmlformats.org/officeDocument/2006/relationships/hyperlink" Target="http://en.wikipedia.org/wiki/Raster_graphics" TargetMode="External"/><Relationship Id="rId14" Type="http://schemas.openxmlformats.org/officeDocument/2006/relationships/hyperlink" Target="http://en.wikipedia.org/wiki/Hot_swapping" TargetMode="External"/><Relationship Id="rId35" Type="http://schemas.openxmlformats.org/officeDocument/2006/relationships/hyperlink" Target="http://en.wikipedia.org/wiki/Analog_signal" TargetMode="External"/><Relationship Id="rId56" Type="http://schemas.openxmlformats.org/officeDocument/2006/relationships/hyperlink" Target="http://en.wikipedia.org/wiki/Matrix_%28math%29" TargetMode="External"/><Relationship Id="rId77" Type="http://schemas.openxmlformats.org/officeDocument/2006/relationships/image" Target="media/image2.jpeg"/><Relationship Id="rId100" Type="http://schemas.openxmlformats.org/officeDocument/2006/relationships/hyperlink" Target="http://en.wikipedia.org/wiki/Digital_camera" TargetMode="External"/><Relationship Id="rId282" Type="http://schemas.openxmlformats.org/officeDocument/2006/relationships/hyperlink" Target="http://en.wikipedia.org/wiki/Peripheral" TargetMode="External"/><Relationship Id="rId317" Type="http://schemas.openxmlformats.org/officeDocument/2006/relationships/hyperlink" Target="http://en.wikipedia.org/wiki/Windows" TargetMode="External"/><Relationship Id="rId338" Type="http://schemas.openxmlformats.org/officeDocument/2006/relationships/hyperlink" Target="http://techterms.com/definition/ocr" TargetMode="External"/><Relationship Id="rId8" Type="http://schemas.openxmlformats.org/officeDocument/2006/relationships/header" Target="header1.xml"/><Relationship Id="rId98" Type="http://schemas.openxmlformats.org/officeDocument/2006/relationships/hyperlink" Target="http://en.wikipedia.org/wiki/Image_scanner" TargetMode="External"/><Relationship Id="rId121" Type="http://schemas.openxmlformats.org/officeDocument/2006/relationships/hyperlink" Target="http://en.wikipedia.org/wiki/William_English_%28computer_engineer%29" TargetMode="External"/><Relationship Id="rId142" Type="http://schemas.openxmlformats.org/officeDocument/2006/relationships/hyperlink" Target="http://en.wikipedia.org/wiki/Sun_Microsystems" TargetMode="External"/><Relationship Id="rId163" Type="http://schemas.openxmlformats.org/officeDocument/2006/relationships/hyperlink" Target="http://en.wikipedia.org/wiki/Adobe_Reader" TargetMode="External"/><Relationship Id="rId184" Type="http://schemas.openxmlformats.org/officeDocument/2006/relationships/image" Target="media/image20.jpeg"/><Relationship Id="rId219" Type="http://schemas.openxmlformats.org/officeDocument/2006/relationships/image" Target="media/image26.png"/><Relationship Id="rId230" Type="http://schemas.openxmlformats.org/officeDocument/2006/relationships/hyperlink" Target="http://en.wikipedia.org/wiki/Difference_Engine" TargetMode="External"/><Relationship Id="rId251" Type="http://schemas.openxmlformats.org/officeDocument/2006/relationships/hyperlink" Target="http://en.wikipedia.org/wiki/Matrix_%28math%29" TargetMode="External"/><Relationship Id="rId25" Type="http://schemas.openxmlformats.org/officeDocument/2006/relationships/hyperlink" Target="http://en.wikipedia.org/wiki/Parallel_communication" TargetMode="External"/><Relationship Id="rId46" Type="http://schemas.openxmlformats.org/officeDocument/2006/relationships/hyperlink" Target="http://en.wikipedia.org/wiki/Motherboard" TargetMode="External"/><Relationship Id="rId67" Type="http://schemas.openxmlformats.org/officeDocument/2006/relationships/hyperlink" Target="http://en.wikipedia.org/wiki/Computer" TargetMode="External"/><Relationship Id="rId272" Type="http://schemas.openxmlformats.org/officeDocument/2006/relationships/hyperlink" Target="http://en.wikipedia.org/wiki/Grayscale" TargetMode="External"/><Relationship Id="rId293" Type="http://schemas.openxmlformats.org/officeDocument/2006/relationships/hyperlink" Target="http://en.wikipedia.org/wiki/Digital_image" TargetMode="External"/><Relationship Id="rId307" Type="http://schemas.openxmlformats.org/officeDocument/2006/relationships/image" Target="media/image32.jpeg"/><Relationship Id="rId328" Type="http://schemas.openxmlformats.org/officeDocument/2006/relationships/hyperlink" Target="http://en.wikipedia.org/wiki/IBM_PCjr" TargetMode="External"/><Relationship Id="rId349" Type="http://schemas.openxmlformats.org/officeDocument/2006/relationships/theme" Target="theme/theme1.xml"/><Relationship Id="rId20" Type="http://schemas.openxmlformats.org/officeDocument/2006/relationships/hyperlink" Target="http://searchcio-midmarket.techtarget.com/definition/serial" TargetMode="External"/><Relationship Id="rId41" Type="http://schemas.openxmlformats.org/officeDocument/2006/relationships/hyperlink" Target="http://www.computerhope.com/jargon/m/monitor.htm" TargetMode="External"/><Relationship Id="rId62" Type="http://schemas.openxmlformats.org/officeDocument/2006/relationships/hyperlink" Target="http://en.wikipedia.org/wiki/Character_%28computing%29" TargetMode="External"/><Relationship Id="rId83" Type="http://schemas.openxmlformats.org/officeDocument/2006/relationships/hyperlink" Target="http://en.wikipedia.org/wiki/Vcc" TargetMode="External"/><Relationship Id="rId88" Type="http://schemas.openxmlformats.org/officeDocument/2006/relationships/hyperlink" Target="http://en.wikipedia.org/wiki/Hot_swapping" TargetMode="External"/><Relationship Id="rId111" Type="http://schemas.openxmlformats.org/officeDocument/2006/relationships/hyperlink" Target="http://en.wikipedia.org/wiki/Douglas_Engelbart" TargetMode="External"/><Relationship Id="rId132" Type="http://schemas.openxmlformats.org/officeDocument/2006/relationships/hyperlink" Target="http://en.wikipedia.org/wiki/CPU" TargetMode="External"/><Relationship Id="rId153" Type="http://schemas.openxmlformats.org/officeDocument/2006/relationships/hyperlink" Target="http://en.wikipedia.org/wiki/1990s" TargetMode="External"/><Relationship Id="rId174" Type="http://schemas.openxmlformats.org/officeDocument/2006/relationships/image" Target="media/image12.jpeg"/><Relationship Id="rId179" Type="http://schemas.openxmlformats.org/officeDocument/2006/relationships/image" Target="media/image15.jpeg"/><Relationship Id="rId195" Type="http://schemas.openxmlformats.org/officeDocument/2006/relationships/hyperlink" Target="https://en.wikipedia.org/wiki/Computer_monitor" TargetMode="External"/><Relationship Id="rId209" Type="http://schemas.openxmlformats.org/officeDocument/2006/relationships/hyperlink" Target="https://en.wikipedia.org/wiki/Liquid_crystal" TargetMode="External"/><Relationship Id="rId190" Type="http://schemas.openxmlformats.org/officeDocument/2006/relationships/hyperlink" Target="https://en.wikipedia.org/wiki/Electronic_visual_display" TargetMode="External"/><Relationship Id="rId204" Type="http://schemas.openxmlformats.org/officeDocument/2006/relationships/hyperlink" Target="https://en.wikipedia.org/wiki/Screen_burn-in" TargetMode="External"/><Relationship Id="rId220" Type="http://schemas.openxmlformats.org/officeDocument/2006/relationships/image" Target="media/image27.jpeg"/><Relationship Id="rId225" Type="http://schemas.openxmlformats.org/officeDocument/2006/relationships/hyperlink" Target="http://en.wikipedia.org/wiki/Graphics" TargetMode="External"/><Relationship Id="rId241" Type="http://schemas.openxmlformats.org/officeDocument/2006/relationships/hyperlink" Target="http://en.wikipedia.org/wiki/Thermal_transfer_printer" TargetMode="External"/><Relationship Id="rId246" Type="http://schemas.openxmlformats.org/officeDocument/2006/relationships/hyperlink" Target="http://en.wikipedia.org/wiki/Teleprinter" TargetMode="External"/><Relationship Id="rId267" Type="http://schemas.openxmlformats.org/officeDocument/2006/relationships/hyperlink" Target="http://en.wikipedia.org/wiki/Monochrome" TargetMode="External"/><Relationship Id="rId288" Type="http://schemas.openxmlformats.org/officeDocument/2006/relationships/hyperlink" Target="http://en.wikipedia.org/wiki/Laser" TargetMode="External"/><Relationship Id="rId15" Type="http://schemas.openxmlformats.org/officeDocument/2006/relationships/hyperlink" Target="http://en.wikipedia.org/wiki/Booting" TargetMode="External"/><Relationship Id="rId36" Type="http://schemas.openxmlformats.org/officeDocument/2006/relationships/hyperlink" Target="http://en.wikipedia.org/wiki/Digital_information" TargetMode="External"/><Relationship Id="rId57" Type="http://schemas.openxmlformats.org/officeDocument/2006/relationships/hyperlink" Target="http://en.wikipedia.org/wiki/Pixel" TargetMode="External"/><Relationship Id="rId106" Type="http://schemas.openxmlformats.org/officeDocument/2006/relationships/hyperlink" Target="http://en.wikipedia.org/wiki/Pointing_device" TargetMode="External"/><Relationship Id="rId127" Type="http://schemas.openxmlformats.org/officeDocument/2006/relationships/hyperlink" Target="http://en.wikipedia.org/wiki/Light-emitting_diode" TargetMode="External"/><Relationship Id="rId262" Type="http://schemas.openxmlformats.org/officeDocument/2006/relationships/hyperlink" Target="http://en.wikipedia.org/wiki/Vector_graphics" TargetMode="External"/><Relationship Id="rId283" Type="http://schemas.openxmlformats.org/officeDocument/2006/relationships/hyperlink" Target="http://en.wikipedia.org/wiki/Special_fine_paper" TargetMode="External"/><Relationship Id="rId313" Type="http://schemas.openxmlformats.org/officeDocument/2006/relationships/hyperlink" Target="http://en.wikipedia.org/wiki/Real_mode" TargetMode="External"/><Relationship Id="rId318" Type="http://schemas.openxmlformats.org/officeDocument/2006/relationships/hyperlink" Target="http://en.wikipedia.org/wiki/Linux" TargetMode="External"/><Relationship Id="rId339" Type="http://schemas.openxmlformats.org/officeDocument/2006/relationships/hyperlink" Target="http://techterms.com/definition/wordprocessor" TargetMode="External"/><Relationship Id="rId10" Type="http://schemas.openxmlformats.org/officeDocument/2006/relationships/hyperlink" Target="http://en.wikipedia.org/wiki/Serial_communications" TargetMode="External"/><Relationship Id="rId31" Type="http://schemas.openxmlformats.org/officeDocument/2006/relationships/hyperlink" Target="http://en.wikipedia.org/wiki/Computer_network" TargetMode="External"/><Relationship Id="rId52" Type="http://schemas.openxmlformats.org/officeDocument/2006/relationships/hyperlink" Target="http://en.wikipedia.org/wiki/Graphics" TargetMode="External"/><Relationship Id="rId73" Type="http://schemas.openxmlformats.org/officeDocument/2006/relationships/hyperlink" Target="http://en.wikipedia.org/wiki/Computer_monitor" TargetMode="External"/><Relationship Id="rId78" Type="http://schemas.openxmlformats.org/officeDocument/2006/relationships/image" Target="media/image3.jpeg"/><Relationship Id="rId94" Type="http://schemas.openxmlformats.org/officeDocument/2006/relationships/hyperlink" Target="http://en.wikipedia.org/wiki/Computer_keyboard" TargetMode="External"/><Relationship Id="rId99" Type="http://schemas.openxmlformats.org/officeDocument/2006/relationships/hyperlink" Target="http://en.wikipedia.org/wiki/Digital_camera" TargetMode="External"/><Relationship Id="rId101" Type="http://schemas.openxmlformats.org/officeDocument/2006/relationships/hyperlink" Target="http://en.wikipedia.org/wiki/Computer_printer" TargetMode="External"/><Relationship Id="rId122" Type="http://schemas.openxmlformats.org/officeDocument/2006/relationships/hyperlink" Target="http://en.wikipedia.org/wiki/1972" TargetMode="External"/><Relationship Id="rId143" Type="http://schemas.openxmlformats.org/officeDocument/2006/relationships/hyperlink" Target="http://en.wikipedia.org/wiki/Logitech" TargetMode="External"/><Relationship Id="rId148" Type="http://schemas.openxmlformats.org/officeDocument/2006/relationships/hyperlink" Target="http://en.wikipedia.org/wiki/Interference" TargetMode="External"/><Relationship Id="rId164" Type="http://schemas.openxmlformats.org/officeDocument/2006/relationships/hyperlink" Target="http://en.wikipedia.org/wiki/Microsoft_Word" TargetMode="External"/><Relationship Id="rId169" Type="http://schemas.openxmlformats.org/officeDocument/2006/relationships/hyperlink" Target="http://www.webopedia.com/TERM/J/computer.html" TargetMode="External"/><Relationship Id="rId185" Type="http://schemas.openxmlformats.org/officeDocument/2006/relationships/image" Target="media/image21.jpeg"/><Relationship Id="rId334" Type="http://schemas.openxmlformats.org/officeDocument/2006/relationships/hyperlink" Target="http://techterms.com/definition/flatbed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image" Target="media/image16.jpeg"/><Relationship Id="rId210" Type="http://schemas.openxmlformats.org/officeDocument/2006/relationships/hyperlink" Target="https://en.wikipedia.org/wiki/Light_source" TargetMode="External"/><Relationship Id="rId215" Type="http://schemas.openxmlformats.org/officeDocument/2006/relationships/hyperlink" Target="https://en.wikipedia.org/wiki/Liquid_crystal" TargetMode="External"/><Relationship Id="rId236" Type="http://schemas.openxmlformats.org/officeDocument/2006/relationships/hyperlink" Target="http://en.wikipedia.org/wiki/Laser" TargetMode="External"/><Relationship Id="rId257" Type="http://schemas.openxmlformats.org/officeDocument/2006/relationships/hyperlink" Target="http://en.wikipedia.org/wiki/Character_%28computing%29" TargetMode="External"/><Relationship Id="rId278" Type="http://schemas.openxmlformats.org/officeDocument/2006/relationships/hyperlink" Target="http://en.wikipedia.org/wiki/Autonomous" TargetMode="External"/><Relationship Id="rId26" Type="http://schemas.openxmlformats.org/officeDocument/2006/relationships/hyperlink" Target="http://en.wikipedia.org/wiki/Centronics" TargetMode="External"/><Relationship Id="rId231" Type="http://schemas.openxmlformats.org/officeDocument/2006/relationships/hyperlink" Target="http://en.wikipedia.org/wiki/Xerography" TargetMode="External"/><Relationship Id="rId252" Type="http://schemas.openxmlformats.org/officeDocument/2006/relationships/hyperlink" Target="http://en.wikipedia.org/wiki/Pixel" TargetMode="External"/><Relationship Id="rId273" Type="http://schemas.openxmlformats.org/officeDocument/2006/relationships/hyperlink" Target="http://en.wikipedia.org/wiki/Photo_printer" TargetMode="External"/><Relationship Id="rId294" Type="http://schemas.openxmlformats.org/officeDocument/2006/relationships/hyperlink" Target="http://en.wikipedia.org/wiki/Inkjet_printer" TargetMode="External"/><Relationship Id="rId308" Type="http://schemas.openxmlformats.org/officeDocument/2006/relationships/hyperlink" Target="http://en.wikipedia.org/wiki/Interrupt" TargetMode="External"/><Relationship Id="rId329" Type="http://schemas.openxmlformats.org/officeDocument/2006/relationships/hyperlink" Target="http://en.wikipedia.org/wiki/IBM_Personal_Computer" TargetMode="External"/><Relationship Id="rId47" Type="http://schemas.openxmlformats.org/officeDocument/2006/relationships/hyperlink" Target="http://en.wikipedia.org/wiki/3D_computer_graphics" TargetMode="External"/><Relationship Id="rId68" Type="http://schemas.openxmlformats.org/officeDocument/2006/relationships/hyperlink" Target="http://en.wikipedia.org/wiki/Information" TargetMode="External"/><Relationship Id="rId89" Type="http://schemas.openxmlformats.org/officeDocument/2006/relationships/hyperlink" Target="http://en.wikipedia.org/wiki/Booting" TargetMode="External"/><Relationship Id="rId112" Type="http://schemas.openxmlformats.org/officeDocument/2006/relationships/hyperlink" Target="http://en.wikipedia.org/wiki/Stanford_Research_Institute" TargetMode="External"/><Relationship Id="rId133" Type="http://schemas.openxmlformats.org/officeDocument/2006/relationships/hyperlink" Target="http://en.wikipedia.org/wiki/Richard_Francis_Lyon" TargetMode="External"/><Relationship Id="rId154" Type="http://schemas.openxmlformats.org/officeDocument/2006/relationships/hyperlink" Target="http://en.wikipedia.org/wiki/Scrolling" TargetMode="External"/><Relationship Id="rId175" Type="http://schemas.openxmlformats.org/officeDocument/2006/relationships/hyperlink" Target="http://www.epanorama.net/documents/joystick/intro.html" TargetMode="External"/><Relationship Id="rId340" Type="http://schemas.openxmlformats.org/officeDocument/2006/relationships/hyperlink" Target="http://printscan.about.com/od/printerscannertypes/a/multifunctions.htm" TargetMode="External"/><Relationship Id="rId196" Type="http://schemas.openxmlformats.org/officeDocument/2006/relationships/hyperlink" Target="https://en.wikipedia.org/wiki/Dashboard" TargetMode="External"/><Relationship Id="rId200" Type="http://schemas.openxmlformats.org/officeDocument/2006/relationships/hyperlink" Target="https://en.wikipedia.org/wiki/Watch" TargetMode="External"/><Relationship Id="rId16" Type="http://schemas.openxmlformats.org/officeDocument/2006/relationships/hyperlink" Target="http://en.wikipedia.org/wiki/Pointing_device" TargetMode="External"/><Relationship Id="rId221" Type="http://schemas.openxmlformats.org/officeDocument/2006/relationships/image" Target="media/image28.jpeg"/><Relationship Id="rId242" Type="http://schemas.openxmlformats.org/officeDocument/2006/relationships/hyperlink" Target="http://en.wikipedia.org/wiki/CMYK" TargetMode="External"/><Relationship Id="rId263" Type="http://schemas.openxmlformats.org/officeDocument/2006/relationships/hyperlink" Target="http://en.wikipedia.org/wiki/Daisy_wheel_printer" TargetMode="External"/><Relationship Id="rId284" Type="http://schemas.openxmlformats.org/officeDocument/2006/relationships/hyperlink" Target="http://en.wikipedia.org/wiki/Photocopier" TargetMode="External"/><Relationship Id="rId319" Type="http://schemas.openxmlformats.org/officeDocument/2006/relationships/hyperlink" Target="http://en.wikipedia.org/wiki/IBM_AT" TargetMode="External"/><Relationship Id="rId37" Type="http://schemas.openxmlformats.org/officeDocument/2006/relationships/hyperlink" Target="http://en.wikipedia.org/wiki/Microsoft_Windows" TargetMode="External"/><Relationship Id="rId58" Type="http://schemas.openxmlformats.org/officeDocument/2006/relationships/hyperlink" Target="http://en.wikipedia.org/wiki/Dot" TargetMode="External"/><Relationship Id="rId79" Type="http://schemas.openxmlformats.org/officeDocument/2006/relationships/image" Target="media/image4.jpeg"/><Relationship Id="rId102" Type="http://schemas.openxmlformats.org/officeDocument/2006/relationships/hyperlink" Target="http://en.wikipedia.org/wiki/Media_player" TargetMode="External"/><Relationship Id="rId123" Type="http://schemas.openxmlformats.org/officeDocument/2006/relationships/hyperlink" Target="http://en.wikipedia.org/wiki/Xerox_PARC" TargetMode="External"/><Relationship Id="rId144" Type="http://schemas.openxmlformats.org/officeDocument/2006/relationships/hyperlink" Target="http://en.wikipedia.org/wiki/Agilent_Technologies" TargetMode="External"/><Relationship Id="rId330" Type="http://schemas.openxmlformats.org/officeDocument/2006/relationships/hyperlink" Target="http://en.wikipedia.org/wiki/IBM_Personal_Computer" TargetMode="External"/><Relationship Id="rId90" Type="http://schemas.openxmlformats.org/officeDocument/2006/relationships/hyperlink" Target="http://en.wikipedia.org/wiki/Serial_port" TargetMode="External"/><Relationship Id="rId165" Type="http://schemas.openxmlformats.org/officeDocument/2006/relationships/hyperlink" Target="http://en.wikipedia.org/wiki/Internet_Explorer" TargetMode="External"/><Relationship Id="rId186" Type="http://schemas.openxmlformats.org/officeDocument/2006/relationships/image" Target="media/image22.jpeg"/><Relationship Id="rId211" Type="http://schemas.openxmlformats.org/officeDocument/2006/relationships/hyperlink" Target="https://en.wikipedia.org/wiki/Backlight" TargetMode="External"/><Relationship Id="rId232" Type="http://schemas.openxmlformats.org/officeDocument/2006/relationships/hyperlink" Target="http://en.wikipedia.org/wiki/Photocopier" TargetMode="External"/><Relationship Id="rId253" Type="http://schemas.openxmlformats.org/officeDocument/2006/relationships/hyperlink" Target="http://en.wikipedia.org/wiki/Dot" TargetMode="External"/><Relationship Id="rId274" Type="http://schemas.openxmlformats.org/officeDocument/2006/relationships/hyperlink" Target="http://en.wikipedia.org/wiki/Gamut" TargetMode="External"/><Relationship Id="rId295" Type="http://schemas.openxmlformats.org/officeDocument/2006/relationships/image" Target="media/image31.jpeg"/><Relationship Id="rId309" Type="http://schemas.openxmlformats.org/officeDocument/2006/relationships/hyperlink" Target="http://en.wikipedia.org/wiki/BIOS" TargetMode="External"/><Relationship Id="rId27" Type="http://schemas.openxmlformats.org/officeDocument/2006/relationships/hyperlink" Target="http://en.wikipedia.org/wiki/IEEE_1284" TargetMode="External"/><Relationship Id="rId48" Type="http://schemas.openxmlformats.org/officeDocument/2006/relationships/hyperlink" Target="http://en.wikipedia.org/wiki/3D_computer_graphics" TargetMode="External"/><Relationship Id="rId69" Type="http://schemas.openxmlformats.org/officeDocument/2006/relationships/hyperlink" Target="http://en.wikipedia.org/wiki/Output" TargetMode="External"/><Relationship Id="rId113" Type="http://schemas.openxmlformats.org/officeDocument/2006/relationships/hyperlink" Target="http://en.wikipedia.org/wiki/Usability_testing" TargetMode="External"/><Relationship Id="rId134" Type="http://schemas.openxmlformats.org/officeDocument/2006/relationships/hyperlink" Target="http://en.wikipedia.org/wiki/Xerox" TargetMode="External"/><Relationship Id="rId320" Type="http://schemas.openxmlformats.org/officeDocument/2006/relationships/hyperlink" Target="http://en.wikipedia.org/wiki/Parallel_ATA" TargetMode="External"/><Relationship Id="rId80" Type="http://schemas.openxmlformats.org/officeDocument/2006/relationships/image" Target="media/image5.jpeg"/><Relationship Id="rId155" Type="http://schemas.openxmlformats.org/officeDocument/2006/relationships/hyperlink" Target="http://en.wikipedia.org/wiki/Computer_keyboard" TargetMode="External"/><Relationship Id="rId176" Type="http://schemas.openxmlformats.org/officeDocument/2006/relationships/hyperlink" Target="http://www.epanorama.net/documents/joystick/intro.html" TargetMode="External"/><Relationship Id="rId197" Type="http://schemas.openxmlformats.org/officeDocument/2006/relationships/hyperlink" Target="https://en.wikipedia.org/wiki/Dashboard" TargetMode="External"/><Relationship Id="rId341" Type="http://schemas.openxmlformats.org/officeDocument/2006/relationships/image" Target="media/image33.jpeg"/><Relationship Id="rId201" Type="http://schemas.openxmlformats.org/officeDocument/2006/relationships/hyperlink" Target="https://en.wikipedia.org/wiki/Calculator" TargetMode="External"/><Relationship Id="rId222" Type="http://schemas.openxmlformats.org/officeDocument/2006/relationships/hyperlink" Target="http://en.wikipedia.org/wiki/Hard_copy" TargetMode="External"/><Relationship Id="rId243" Type="http://schemas.openxmlformats.org/officeDocument/2006/relationships/hyperlink" Target="http://en.wikipedia.org/wiki/Canvas_print" TargetMode="External"/><Relationship Id="rId264" Type="http://schemas.openxmlformats.org/officeDocument/2006/relationships/hyperlink" Target="http://en.wikipedia.org/wiki/Plotter" TargetMode="External"/><Relationship Id="rId285" Type="http://schemas.openxmlformats.org/officeDocument/2006/relationships/hyperlink" Target="http://en.wikipedia.org/wiki/Multifunction_printer" TargetMode="External"/><Relationship Id="rId17" Type="http://schemas.openxmlformats.org/officeDocument/2006/relationships/hyperlink" Target="http://en.wikipedia.org/wiki/Dimension" TargetMode="External"/><Relationship Id="rId38" Type="http://schemas.openxmlformats.org/officeDocument/2006/relationships/hyperlink" Target="http://en.wikipedia.org/wiki/Hardware" TargetMode="External"/><Relationship Id="rId59" Type="http://schemas.openxmlformats.org/officeDocument/2006/relationships/hyperlink" Target="http://en.wikipedia.org/wiki/Dot_matrix_printer" TargetMode="External"/><Relationship Id="rId103" Type="http://schemas.openxmlformats.org/officeDocument/2006/relationships/hyperlink" Target="http://en.wikipedia.org/wiki/USB_flash_drive" TargetMode="External"/><Relationship Id="rId124" Type="http://schemas.openxmlformats.org/officeDocument/2006/relationships/hyperlink" Target="http://en.wikipedia.org/wiki/Xerox_Alto" TargetMode="External"/><Relationship Id="rId310" Type="http://schemas.openxmlformats.org/officeDocument/2006/relationships/hyperlink" Target="http://en.wikipedia.org/wiki/IBM_PC_compatible" TargetMode="External"/><Relationship Id="rId70" Type="http://schemas.openxmlformats.org/officeDocument/2006/relationships/hyperlink" Target="http://en.wikipedia.org/wiki/I/O_scheduling" TargetMode="External"/><Relationship Id="rId91" Type="http://schemas.openxmlformats.org/officeDocument/2006/relationships/hyperlink" Target="http://en.wikipedia.org/wiki/Parallel_port" TargetMode="External"/><Relationship Id="rId145" Type="http://schemas.openxmlformats.org/officeDocument/2006/relationships/hyperlink" Target="http://en.wikipedia.org/wiki/Infrared" TargetMode="External"/><Relationship Id="rId166" Type="http://schemas.openxmlformats.org/officeDocument/2006/relationships/hyperlink" Target="http://en.wikipedia.org/wiki/Opera_%28web_browser%29" TargetMode="External"/><Relationship Id="rId187" Type="http://schemas.openxmlformats.org/officeDocument/2006/relationships/image" Target="media/image23.jpeg"/><Relationship Id="rId331" Type="http://schemas.openxmlformats.org/officeDocument/2006/relationships/hyperlink" Target="http://en.wikipedia.org/wiki/IBM_Personal_Computer_XT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en.wikipedia.org/wiki/Reflector_(photography)" TargetMode="External"/><Relationship Id="rId233" Type="http://schemas.openxmlformats.org/officeDocument/2006/relationships/hyperlink" Target="http://en.wikipedia.org/wiki/Toner" TargetMode="External"/><Relationship Id="rId254" Type="http://schemas.openxmlformats.org/officeDocument/2006/relationships/hyperlink" Target="http://en.wikipedia.org/wiki/Dot_matrix_printer" TargetMode="External"/><Relationship Id="rId28" Type="http://schemas.openxmlformats.org/officeDocument/2006/relationships/hyperlink" Target="http://en.wikipedia.org/wiki/Direct_memory_access" TargetMode="External"/><Relationship Id="rId49" Type="http://schemas.openxmlformats.org/officeDocument/2006/relationships/hyperlink" Target="http://en.wikipedia.org/wiki/Hard_copy" TargetMode="External"/><Relationship Id="rId114" Type="http://schemas.openxmlformats.org/officeDocument/2006/relationships/hyperlink" Target="http://en.wikipedia.org/wiki/Coordinate_axis" TargetMode="External"/><Relationship Id="rId275" Type="http://schemas.openxmlformats.org/officeDocument/2006/relationships/hyperlink" Target="http://en.wikipedia.org/wiki/Gamut" TargetMode="External"/><Relationship Id="rId296" Type="http://schemas.openxmlformats.org/officeDocument/2006/relationships/hyperlink" Target="http://en.wikipedia.org/wiki/Epson" TargetMode="External"/><Relationship Id="rId300" Type="http://schemas.openxmlformats.org/officeDocument/2006/relationships/hyperlink" Target="http://en.wikipedia.org/wiki/Raster_graphics" TargetMode="External"/><Relationship Id="rId60" Type="http://schemas.openxmlformats.org/officeDocument/2006/relationships/hyperlink" Target="http://en.wikipedia.org/wiki/Pin" TargetMode="External"/><Relationship Id="rId81" Type="http://schemas.openxmlformats.org/officeDocument/2006/relationships/image" Target="media/image6.jpeg"/><Relationship Id="rId135" Type="http://schemas.openxmlformats.org/officeDocument/2006/relationships/hyperlink" Target="http://en.wikipedia.org/wiki/Optoelectronic" TargetMode="External"/><Relationship Id="rId156" Type="http://schemas.openxmlformats.org/officeDocument/2006/relationships/hyperlink" Target="http://en.wikipedia.org/wiki/Computer_game" TargetMode="External"/><Relationship Id="rId177" Type="http://schemas.openxmlformats.org/officeDocument/2006/relationships/image" Target="media/image13.jpeg"/><Relationship Id="rId198" Type="http://schemas.openxmlformats.org/officeDocument/2006/relationships/hyperlink" Target="https://en.wikipedia.org/wiki/Flight_instruments" TargetMode="External"/><Relationship Id="rId321" Type="http://schemas.openxmlformats.org/officeDocument/2006/relationships/hyperlink" Target="http://en.wikipedia.org/wiki/SCSI" TargetMode="External"/><Relationship Id="rId342" Type="http://schemas.openxmlformats.org/officeDocument/2006/relationships/hyperlink" Target="http://printscan.about.com/od/printerscannerspecs/a/scanbasics.htm" TargetMode="External"/><Relationship Id="rId202" Type="http://schemas.openxmlformats.org/officeDocument/2006/relationships/hyperlink" Target="https://en.wikipedia.org/wiki/Cathode_ray_tube" TargetMode="External"/><Relationship Id="rId223" Type="http://schemas.openxmlformats.org/officeDocument/2006/relationships/hyperlink" Target="http://en.wikipedia.org/wiki/Human-readable" TargetMode="External"/><Relationship Id="rId244" Type="http://schemas.openxmlformats.org/officeDocument/2006/relationships/hyperlink" Target="http://en.wikipedia.org/wiki/Friden_Flexowriter" TargetMode="External"/><Relationship Id="rId18" Type="http://schemas.openxmlformats.org/officeDocument/2006/relationships/hyperlink" Target="http://en.wikipedia.org/wiki/Dimension" TargetMode="External"/><Relationship Id="rId39" Type="http://schemas.openxmlformats.org/officeDocument/2006/relationships/hyperlink" Target="http://en.wikipedia.org/wiki/Software" TargetMode="External"/><Relationship Id="rId265" Type="http://schemas.openxmlformats.org/officeDocument/2006/relationships/hyperlink" Target="http://en.wikipedia.org/wiki/Laser_printer" TargetMode="External"/><Relationship Id="rId286" Type="http://schemas.openxmlformats.org/officeDocument/2006/relationships/hyperlink" Target="http://en.wikipedia.org/wiki/Computer_printer" TargetMode="External"/><Relationship Id="rId50" Type="http://schemas.openxmlformats.org/officeDocument/2006/relationships/hyperlink" Target="http://en.wikipedia.org/wiki/Human-readable" TargetMode="External"/><Relationship Id="rId104" Type="http://schemas.openxmlformats.org/officeDocument/2006/relationships/hyperlink" Target="http://en.wikipedia.org/wiki/External_hard_drive" TargetMode="External"/><Relationship Id="rId125" Type="http://schemas.openxmlformats.org/officeDocument/2006/relationships/hyperlink" Target="http://en.wikipedia.org/wiki/Honeywell" TargetMode="External"/><Relationship Id="rId146" Type="http://schemas.openxmlformats.org/officeDocument/2006/relationships/hyperlink" Target="http://en.wikipedia.org/wiki/Laser" TargetMode="External"/><Relationship Id="rId167" Type="http://schemas.openxmlformats.org/officeDocument/2006/relationships/hyperlink" Target="http://en.wikipedia.org/wiki/Mozilla_Firefox" TargetMode="External"/><Relationship Id="rId188" Type="http://schemas.openxmlformats.org/officeDocument/2006/relationships/image" Target="media/image24.jpeg"/><Relationship Id="rId311" Type="http://schemas.openxmlformats.org/officeDocument/2006/relationships/hyperlink" Target="http://en.wikipedia.org/wiki/MS-DOS" TargetMode="External"/><Relationship Id="rId332" Type="http://schemas.openxmlformats.org/officeDocument/2006/relationships/hyperlink" Target="http://techterms.com/definition/inputdevice" TargetMode="External"/><Relationship Id="rId71" Type="http://schemas.openxmlformats.org/officeDocument/2006/relationships/hyperlink" Target="http://en.wikipedia.org/wiki/Computer_keyboard" TargetMode="External"/><Relationship Id="rId92" Type="http://schemas.openxmlformats.org/officeDocument/2006/relationships/hyperlink" Target="http://en.wikipedia.org/wiki/Computer_peripheral" TargetMode="External"/><Relationship Id="rId213" Type="http://schemas.openxmlformats.org/officeDocument/2006/relationships/hyperlink" Target="https://en.wikipedia.org/wiki/Monochrome" TargetMode="External"/><Relationship Id="rId234" Type="http://schemas.openxmlformats.org/officeDocument/2006/relationships/hyperlink" Target="http://en.wikipedia.org/wiki/Laser_printer" TargetMode="External"/><Relationship Id="rId2" Type="http://schemas.openxmlformats.org/officeDocument/2006/relationships/styles" Target="styles.xml"/><Relationship Id="rId29" Type="http://schemas.openxmlformats.org/officeDocument/2006/relationships/hyperlink" Target="http://en.wikipedia.org/wiki/Computer_hardware" TargetMode="External"/><Relationship Id="rId255" Type="http://schemas.openxmlformats.org/officeDocument/2006/relationships/hyperlink" Target="http://en.wikipedia.org/wiki/Pin" TargetMode="External"/><Relationship Id="rId276" Type="http://schemas.openxmlformats.org/officeDocument/2006/relationships/hyperlink" Target="http://en.wikipedia.org/wiki/Image_resolution" TargetMode="External"/><Relationship Id="rId297" Type="http://schemas.openxmlformats.org/officeDocument/2006/relationships/hyperlink" Target="http://en.wikipedia.org/wiki/Hewlett-Packard" TargetMode="External"/><Relationship Id="rId40" Type="http://schemas.openxmlformats.org/officeDocument/2006/relationships/hyperlink" Target="http://www.computerhope.com/jargon/s/standard.htm" TargetMode="External"/><Relationship Id="rId115" Type="http://schemas.openxmlformats.org/officeDocument/2006/relationships/hyperlink" Target="http://en.wikipedia.org/wiki/Chord_keyset" TargetMode="External"/><Relationship Id="rId136" Type="http://schemas.openxmlformats.org/officeDocument/2006/relationships/hyperlink" Target="http://en.wikipedia.org/wiki/Sensor" TargetMode="External"/><Relationship Id="rId157" Type="http://schemas.openxmlformats.org/officeDocument/2006/relationships/hyperlink" Target="http://en.wikipedia.org/wiki/First-person_shooter" TargetMode="External"/><Relationship Id="rId178" Type="http://schemas.openxmlformats.org/officeDocument/2006/relationships/image" Target="media/image14.jpeg"/><Relationship Id="rId301" Type="http://schemas.openxmlformats.org/officeDocument/2006/relationships/hyperlink" Target="http://en.wikipedia.org/wiki/Computer_printer" TargetMode="External"/><Relationship Id="rId322" Type="http://schemas.openxmlformats.org/officeDocument/2006/relationships/hyperlink" Target="http://en.wikipedia.org/wiki/SATA" TargetMode="External"/><Relationship Id="rId343" Type="http://schemas.openxmlformats.org/officeDocument/2006/relationships/hyperlink" Target="http://printscan.about.com/od/printerscannerreviews/tp/Scanner-Gift-Guide-A-Guide-To-Buying-Scanners-For-The-Holidays.htm" TargetMode="External"/><Relationship Id="rId61" Type="http://schemas.openxmlformats.org/officeDocument/2006/relationships/hyperlink" Target="http://en.wikipedia.org/wiki/Graphical" TargetMode="External"/><Relationship Id="rId82" Type="http://schemas.openxmlformats.org/officeDocument/2006/relationships/image" Target="media/image7.png"/><Relationship Id="rId199" Type="http://schemas.openxmlformats.org/officeDocument/2006/relationships/hyperlink" Target="https://en.wikipedia.org/wiki/Clock" TargetMode="External"/><Relationship Id="rId203" Type="http://schemas.openxmlformats.org/officeDocument/2006/relationships/hyperlink" Target="https://en.wikipedia.org/wiki/Plasma_display" TargetMode="External"/><Relationship Id="rId19" Type="http://schemas.openxmlformats.org/officeDocument/2006/relationships/hyperlink" Target="http://searchnetworking.techtarget.com/definition/protocol" TargetMode="External"/><Relationship Id="rId224" Type="http://schemas.openxmlformats.org/officeDocument/2006/relationships/hyperlink" Target="http://en.wikipedia.org/wiki/Text" TargetMode="External"/><Relationship Id="rId245" Type="http://schemas.openxmlformats.org/officeDocument/2006/relationships/hyperlink" Target="http://en.wikipedia.org/wiki/IBM_Selectric_typewriter" TargetMode="External"/><Relationship Id="rId266" Type="http://schemas.openxmlformats.org/officeDocument/2006/relationships/hyperlink" Target="http://en.wikipedia.org/wiki/Inkjet_printer" TargetMode="External"/><Relationship Id="rId287" Type="http://schemas.openxmlformats.org/officeDocument/2006/relationships/hyperlink" Target="http://en.wikipedia.org/wiki/Xerography" TargetMode="External"/><Relationship Id="rId30" Type="http://schemas.openxmlformats.org/officeDocument/2006/relationships/hyperlink" Target="http://en.wikipedia.org/wiki/Computer_hardware" TargetMode="External"/><Relationship Id="rId105" Type="http://schemas.openxmlformats.org/officeDocument/2006/relationships/image" Target="media/image8.png"/><Relationship Id="rId126" Type="http://schemas.openxmlformats.org/officeDocument/2006/relationships/hyperlink" Target="http://www.bergen.org/AAST/Projects/Engineering_Graphics/_EG2001/mouse/improvements.html" TargetMode="External"/><Relationship Id="rId147" Type="http://schemas.openxmlformats.org/officeDocument/2006/relationships/hyperlink" Target="http://en.wikipedia.org/wiki/Image_resolution" TargetMode="External"/><Relationship Id="rId168" Type="http://schemas.openxmlformats.org/officeDocument/2006/relationships/hyperlink" Target="http://en.wikipedia.org/w/index.php?title=Kantek&amp;action=edit" TargetMode="External"/><Relationship Id="rId312" Type="http://schemas.openxmlformats.org/officeDocument/2006/relationships/hyperlink" Target="http://en.wikipedia.org/wiki/Boot_loader" TargetMode="External"/><Relationship Id="rId333" Type="http://schemas.openxmlformats.org/officeDocument/2006/relationships/hyperlink" Target="http://techterms.com/definition/digital" TargetMode="External"/><Relationship Id="rId51" Type="http://schemas.openxmlformats.org/officeDocument/2006/relationships/hyperlink" Target="http://en.wikipedia.org/wiki/Text" TargetMode="External"/><Relationship Id="rId72" Type="http://schemas.openxmlformats.org/officeDocument/2006/relationships/hyperlink" Target="http://en.wikipedia.org/wiki/Computer_mouse" TargetMode="External"/><Relationship Id="rId93" Type="http://schemas.openxmlformats.org/officeDocument/2006/relationships/hyperlink" Target="http://en.wikipedia.org/wiki/Computer_mouse" TargetMode="External"/><Relationship Id="rId189" Type="http://schemas.openxmlformats.org/officeDocument/2006/relationships/hyperlink" Target="https://en.wikipedia.org/wiki/Flat_panel_display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25.png"/><Relationship Id="rId235" Type="http://schemas.openxmlformats.org/officeDocument/2006/relationships/hyperlink" Target="http://en.wikipedia.org/wiki/Precision" TargetMode="External"/><Relationship Id="rId256" Type="http://schemas.openxmlformats.org/officeDocument/2006/relationships/hyperlink" Target="http://en.wikipedia.org/wiki/Graphical" TargetMode="External"/><Relationship Id="rId277" Type="http://schemas.openxmlformats.org/officeDocument/2006/relationships/hyperlink" Target="http://en.wikipedia.org/wiki/Photograph" TargetMode="External"/><Relationship Id="rId298" Type="http://schemas.openxmlformats.org/officeDocument/2006/relationships/hyperlink" Target="http://en.wikipedia.org/wiki/Canon_Inc." TargetMode="External"/><Relationship Id="rId116" Type="http://schemas.openxmlformats.org/officeDocument/2006/relationships/image" Target="media/image9.jpeg"/><Relationship Id="rId137" Type="http://schemas.openxmlformats.org/officeDocument/2006/relationships/hyperlink" Target="http://en.wikipedia.org/wiki/Image_processing" TargetMode="External"/><Relationship Id="rId158" Type="http://schemas.openxmlformats.org/officeDocument/2006/relationships/hyperlink" Target="http://en.wikipedia.org/wiki/First-person_shooter" TargetMode="External"/><Relationship Id="rId302" Type="http://schemas.openxmlformats.org/officeDocument/2006/relationships/hyperlink" Target="http://en.wikipedia.org/wiki/Hatching" TargetMode="External"/><Relationship Id="rId323" Type="http://schemas.openxmlformats.org/officeDocument/2006/relationships/hyperlink" Target="http://en.wikipedia.org/wiki/Enhanced_Small_Disk_Interface" TargetMode="External"/><Relationship Id="rId344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38</Pages>
  <Words>17126</Words>
  <Characters>97621</Characters>
  <Application>Microsoft Office Word</Application>
  <DocSecurity>0</DocSecurity>
  <Lines>813</Lines>
  <Paragraphs>229</Paragraphs>
  <ScaleCrop>false</ScaleCrop>
  <Company/>
  <LinksUpToDate>false</LinksUpToDate>
  <CharactersWithSpaces>114518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cp44</dc:creator>
  <cp:lastModifiedBy>csedept</cp:lastModifiedBy>
  <cp:revision>2</cp:revision>
  <dcterms:created xsi:type="dcterms:W3CDTF">2017-12-14T08:52:00Z</dcterms:created>
  <dcterms:modified xsi:type="dcterms:W3CDTF">2021-12-30T08:22:00Z</dcterms:modified>
</cp:coreProperties>
</file>